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9C7" w:rsidRDefault="00C60BD9" w:rsidP="00F467FE">
      <w:pPr>
        <w:pStyle w:val="ConsPlusNormal"/>
        <w:rPr>
          <w:rFonts w:ascii="Times New Roman" w:hAnsi="Times New Roman" w:cs="Times New Roman"/>
          <w:b/>
          <w:w w:val="0"/>
          <w:sz w:val="24"/>
          <w:szCs w:val="24"/>
        </w:rPr>
      </w:pPr>
      <w:r>
        <w:rPr>
          <w:rFonts w:ascii="Times New Roman" w:hAnsi="Times New Roman" w:cs="Times New Roman"/>
          <w:w w:val="0"/>
        </w:rPr>
        <w:t xml:space="preserve">                                                </w:t>
      </w:r>
      <w:r w:rsidRPr="00C60BD9">
        <w:rPr>
          <w:rFonts w:ascii="Times New Roman" w:hAnsi="Times New Roman" w:cs="Times New Roman"/>
          <w:b/>
          <w:w w:val="0"/>
          <w:sz w:val="24"/>
          <w:szCs w:val="24"/>
        </w:rPr>
        <w:t>МУНИЦИПАЛЬНОЕ   КАЗЕННОЕ ОБЩЕОБРАЗОВАТЕЛЬНОЕ УЧРЕЖДЕНИЕ</w:t>
      </w:r>
    </w:p>
    <w:p w:rsidR="00C60BD9" w:rsidRPr="00C60BD9" w:rsidRDefault="00C60BD9" w:rsidP="00F467FE">
      <w:pPr>
        <w:pStyle w:val="ConsPlusNormal"/>
        <w:rPr>
          <w:rFonts w:ascii="Times New Roman" w:hAnsi="Times New Roman" w:cs="Times New Roman"/>
          <w:b/>
          <w:w w:val="0"/>
          <w:sz w:val="24"/>
          <w:szCs w:val="24"/>
        </w:rPr>
      </w:pPr>
      <w:r>
        <w:rPr>
          <w:rFonts w:ascii="Times New Roman" w:hAnsi="Times New Roman" w:cs="Times New Roman"/>
          <w:b/>
          <w:w w:val="0"/>
          <w:sz w:val="24"/>
          <w:szCs w:val="24"/>
        </w:rPr>
        <w:t xml:space="preserve">                                                                                ЧЕРНЯЕВСКАЯ «СОШ»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C60BD9" w:rsidRDefault="000D19C7" w:rsidP="00F467FE">
      <w:pPr>
        <w:pStyle w:val="ConsPlusNormal"/>
        <w:rPr>
          <w:rFonts w:ascii="Times New Roman" w:hAnsi="Times New Roman" w:cs="Times New Roman"/>
          <w:w w:val="0"/>
          <w:sz w:val="40"/>
          <w:szCs w:val="40"/>
        </w:rPr>
      </w:pPr>
    </w:p>
    <w:p w:rsidR="000D19C7" w:rsidRPr="00C60BD9" w:rsidRDefault="000D19C7" w:rsidP="00F467FE">
      <w:pPr>
        <w:pStyle w:val="ConsPlusNormal"/>
        <w:rPr>
          <w:rFonts w:ascii="Times New Roman" w:hAnsi="Times New Roman" w:cs="Times New Roman"/>
          <w:w w:val="0"/>
          <w:sz w:val="40"/>
          <w:szCs w:val="40"/>
        </w:rPr>
      </w:pPr>
    </w:p>
    <w:p w:rsidR="000D19C7" w:rsidRDefault="00C60BD9" w:rsidP="00F467FE">
      <w:pPr>
        <w:pStyle w:val="ConsPlusNormal"/>
        <w:rPr>
          <w:rFonts w:ascii="Times New Roman" w:hAnsi="Times New Roman" w:cs="Times New Roman"/>
          <w:b/>
          <w:w w:val="0"/>
          <w:sz w:val="40"/>
          <w:szCs w:val="40"/>
        </w:rPr>
      </w:pPr>
      <w:r w:rsidRPr="00C60BD9">
        <w:rPr>
          <w:rFonts w:ascii="Times New Roman" w:hAnsi="Times New Roman" w:cs="Times New Roman"/>
          <w:b/>
          <w:w w:val="0"/>
          <w:sz w:val="40"/>
          <w:szCs w:val="40"/>
        </w:rPr>
        <w:t xml:space="preserve">                                         </w:t>
      </w:r>
      <w:r w:rsidR="000D19C7" w:rsidRPr="00C60BD9">
        <w:rPr>
          <w:rFonts w:ascii="Times New Roman" w:hAnsi="Times New Roman" w:cs="Times New Roman"/>
          <w:b/>
          <w:w w:val="0"/>
          <w:sz w:val="40"/>
          <w:szCs w:val="40"/>
        </w:rPr>
        <w:t xml:space="preserve">ПРОГРАММА </w:t>
      </w:r>
      <w:r>
        <w:rPr>
          <w:rFonts w:ascii="Times New Roman" w:hAnsi="Times New Roman" w:cs="Times New Roman"/>
          <w:b/>
          <w:w w:val="0"/>
          <w:sz w:val="40"/>
          <w:szCs w:val="40"/>
        </w:rPr>
        <w:t xml:space="preserve">    </w:t>
      </w:r>
      <w:r w:rsidR="000D19C7" w:rsidRPr="00C60BD9">
        <w:rPr>
          <w:rFonts w:ascii="Times New Roman" w:hAnsi="Times New Roman" w:cs="Times New Roman"/>
          <w:b/>
          <w:w w:val="0"/>
          <w:sz w:val="40"/>
          <w:szCs w:val="40"/>
        </w:rPr>
        <w:t>ВОСПИТАНИЯ</w:t>
      </w:r>
    </w:p>
    <w:p w:rsidR="00C60BD9" w:rsidRPr="00C60BD9" w:rsidRDefault="00C60BD9" w:rsidP="00F467FE">
      <w:pPr>
        <w:pStyle w:val="ConsPlusNormal"/>
        <w:rPr>
          <w:rFonts w:ascii="Times New Roman" w:hAnsi="Times New Roman" w:cs="Times New Roman"/>
          <w:b/>
          <w:w w:val="0"/>
          <w:sz w:val="28"/>
          <w:szCs w:val="28"/>
        </w:rPr>
      </w:pPr>
      <w:r>
        <w:rPr>
          <w:rFonts w:ascii="Times New Roman" w:hAnsi="Times New Roman" w:cs="Times New Roman"/>
          <w:b/>
          <w:w w:val="0"/>
          <w:sz w:val="28"/>
          <w:szCs w:val="28"/>
        </w:rPr>
        <w:t xml:space="preserve">                                                                          202</w:t>
      </w:r>
      <w:r w:rsidR="00C44620">
        <w:rPr>
          <w:rFonts w:ascii="Times New Roman" w:hAnsi="Times New Roman" w:cs="Times New Roman"/>
          <w:b/>
          <w:w w:val="0"/>
          <w:sz w:val="28"/>
          <w:szCs w:val="28"/>
        </w:rPr>
        <w:t>2-2023</w:t>
      </w:r>
      <w:bookmarkStart w:id="0" w:name="_GoBack"/>
      <w:bookmarkEnd w:id="0"/>
      <w:r>
        <w:rPr>
          <w:rFonts w:ascii="Times New Roman" w:hAnsi="Times New Roman" w:cs="Times New Roman"/>
          <w:b/>
          <w:w w:val="0"/>
          <w:sz w:val="28"/>
          <w:szCs w:val="28"/>
        </w:rPr>
        <w:t xml:space="preserve"> учебный год</w:t>
      </w:r>
    </w:p>
    <w:p w:rsidR="00C60BD9" w:rsidRPr="00C60BD9" w:rsidRDefault="00C60BD9" w:rsidP="00F467FE">
      <w:pPr>
        <w:pStyle w:val="ConsPlusNormal"/>
        <w:rPr>
          <w:rFonts w:ascii="Times New Roman" w:hAnsi="Times New Roman" w:cs="Times New Roman"/>
          <w:b/>
          <w:w w:val="0"/>
          <w:sz w:val="28"/>
          <w:szCs w:val="28"/>
        </w:rPr>
      </w:pPr>
      <w:r>
        <w:rPr>
          <w:rFonts w:ascii="Times New Roman" w:hAnsi="Times New Roman" w:cs="Times New Roman"/>
          <w:b/>
          <w:w w:val="0"/>
          <w:sz w:val="28"/>
          <w:szCs w:val="28"/>
        </w:rPr>
        <w:t xml:space="preserve">                                                                 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C60BD9" w:rsidRDefault="00C60BD9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4D2FA2" w:rsidRPr="00C60BD9" w:rsidRDefault="00C60BD9" w:rsidP="00F467FE">
      <w:pPr>
        <w:pStyle w:val="ConsPlusNormal"/>
        <w:rPr>
          <w:rFonts w:ascii="Times New Roman" w:hAnsi="Times New Roman" w:cs="Times New Roman"/>
          <w:b/>
          <w:color w:val="008000"/>
          <w:sz w:val="32"/>
          <w:szCs w:val="32"/>
        </w:rPr>
      </w:pPr>
      <w:r>
        <w:rPr>
          <w:rFonts w:ascii="Times New Roman" w:hAnsi="Times New Roman" w:cs="Times New Roman"/>
          <w:w w:val="0"/>
        </w:rPr>
        <w:lastRenderedPageBreak/>
        <w:t xml:space="preserve">                                                                                                       </w:t>
      </w:r>
      <w:r w:rsidR="004D2FA2" w:rsidRPr="00C60BD9">
        <w:rPr>
          <w:rFonts w:ascii="Times New Roman" w:hAnsi="Times New Roman" w:cs="Times New Roman"/>
          <w:b/>
          <w:color w:val="008000"/>
          <w:sz w:val="32"/>
          <w:szCs w:val="32"/>
        </w:rPr>
        <w:t>ОГЛАВЛЕНИЕ</w:t>
      </w:r>
    </w:p>
    <w:sdt>
      <w:sdtPr>
        <w:rPr>
          <w:rFonts w:ascii="Times New Roman" w:hAnsi="Times New Roman" w:cs="Times New Roman"/>
        </w:rPr>
        <w:id w:val="4851024"/>
        <w:docPartObj>
          <w:docPartGallery w:val="Table of Contents"/>
          <w:docPartUnique/>
        </w:docPartObj>
      </w:sdtPr>
      <w:sdtEndPr/>
      <w:sdtContent>
        <w:p w:rsidR="004D2FA2" w:rsidRPr="00F467FE" w:rsidRDefault="00B858C3" w:rsidP="00F467FE">
          <w:pPr>
            <w:pStyle w:val="ConsPlusNormal"/>
            <w:rPr>
              <w:rFonts w:ascii="Times New Roman" w:hAnsi="Times New Roman" w:cs="Times New Roman"/>
            </w:rPr>
          </w:pPr>
          <w:hyperlink r:id="rId9" w:anchor="_bookmark0" w:history="1"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ПОЯСНИТЕЛЬНАЯ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ЗАПИСКА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ab/>
              <w:t>2</w:t>
            </w:r>
          </w:hyperlink>
        </w:p>
        <w:p w:rsidR="004D2FA2" w:rsidRPr="00F467FE" w:rsidRDefault="00B858C3" w:rsidP="00F467FE">
          <w:pPr>
            <w:pStyle w:val="ConsPlusNormal"/>
            <w:rPr>
              <w:rFonts w:ascii="Times New Roman" w:hAnsi="Times New Roman" w:cs="Times New Roman"/>
            </w:rPr>
          </w:pPr>
          <w:hyperlink r:id="rId10" w:anchor="_bookmark1" w:history="1"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РАЗДЕЛ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I.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«ОСОБЕННОСТИ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proofErr w:type="gramStart"/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ОРГАНИЗУЕМОГО</w:t>
            </w:r>
            <w:proofErr w:type="gramEnd"/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В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ШКОЛЕ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ВОСПИТАТЕЛЬНОГО</w:t>
            </w:r>
          </w:hyperlink>
        </w:p>
        <w:p w:rsidR="004D2FA2" w:rsidRPr="00F467FE" w:rsidRDefault="00F735FB" w:rsidP="00F467FE">
          <w:pPr>
            <w:pStyle w:val="ConsPlusNormal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ПРОЦЕССА»</w:t>
          </w:r>
          <w:r>
            <w:rPr>
              <w:rFonts w:ascii="Times New Roman" w:hAnsi="Times New Roman" w:cs="Times New Roman"/>
            </w:rPr>
            <w:tab/>
            <w:t>5</w:t>
          </w:r>
        </w:p>
        <w:p w:rsidR="004D2FA2" w:rsidRPr="00F467FE" w:rsidRDefault="00B858C3" w:rsidP="00F467FE">
          <w:pPr>
            <w:pStyle w:val="ConsPlusNormal"/>
            <w:rPr>
              <w:rFonts w:ascii="Times New Roman" w:hAnsi="Times New Roman" w:cs="Times New Roman"/>
            </w:rPr>
          </w:pPr>
          <w:hyperlink r:id="rId11" w:anchor="_bookmark2" w:history="1"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РАЗДЕЛ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II. «ЦЕЛЬ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И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ЗАДАЧИ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ВОСПИТАНИЯ»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ab/>
              <w:t>6</w:t>
            </w:r>
          </w:hyperlink>
          <w:r w:rsidR="00F735FB">
            <w:t>-8</w:t>
          </w:r>
        </w:p>
        <w:p w:rsidR="004D2FA2" w:rsidRPr="00F467FE" w:rsidRDefault="004D2FA2" w:rsidP="00F467FE">
          <w:pPr>
            <w:pStyle w:val="ConsPlusNormal"/>
            <w:rPr>
              <w:rFonts w:ascii="Times New Roman" w:hAnsi="Times New Roman" w:cs="Times New Roman"/>
            </w:rPr>
          </w:pPr>
          <w:r w:rsidRPr="00F735FB">
            <w:rPr>
              <w:rFonts w:ascii="Times New Roman" w:hAnsi="Times New Roman" w:cs="Times New Roman"/>
            </w:rPr>
            <w:t>РАЗДЕЛ</w:t>
          </w:r>
          <w:r w:rsidRPr="00F735FB">
            <w:rPr>
              <w:rFonts w:ascii="Times New Roman" w:hAnsi="Times New Roman" w:cs="Times New Roman"/>
              <w:spacing w:val="-4"/>
            </w:rPr>
            <w:t xml:space="preserve"> </w:t>
          </w:r>
          <w:r w:rsidRPr="00F735FB">
            <w:rPr>
              <w:rFonts w:ascii="Times New Roman" w:hAnsi="Times New Roman" w:cs="Times New Roman"/>
            </w:rPr>
            <w:t>III.</w:t>
          </w:r>
          <w:r w:rsidRPr="00F735FB">
            <w:rPr>
              <w:rFonts w:ascii="Times New Roman" w:hAnsi="Times New Roman" w:cs="Times New Roman"/>
              <w:spacing w:val="-2"/>
            </w:rPr>
            <w:t xml:space="preserve"> </w:t>
          </w:r>
          <w:r w:rsidRPr="00F735FB">
            <w:rPr>
              <w:rFonts w:ascii="Times New Roman" w:hAnsi="Times New Roman" w:cs="Times New Roman"/>
            </w:rPr>
            <w:t>«ВИДЫ,</w:t>
          </w:r>
          <w:r w:rsidRPr="00F735FB">
            <w:rPr>
              <w:rFonts w:ascii="Times New Roman" w:hAnsi="Times New Roman" w:cs="Times New Roman"/>
              <w:spacing w:val="-3"/>
            </w:rPr>
            <w:t xml:space="preserve"> </w:t>
          </w:r>
          <w:r w:rsidRPr="00F735FB">
            <w:rPr>
              <w:rFonts w:ascii="Times New Roman" w:hAnsi="Times New Roman" w:cs="Times New Roman"/>
            </w:rPr>
            <w:t>ФОРМЫ</w:t>
          </w:r>
          <w:r w:rsidRPr="00F735FB">
            <w:rPr>
              <w:rFonts w:ascii="Times New Roman" w:hAnsi="Times New Roman" w:cs="Times New Roman"/>
              <w:spacing w:val="-3"/>
            </w:rPr>
            <w:t xml:space="preserve"> </w:t>
          </w:r>
          <w:r w:rsidRPr="00F735FB">
            <w:rPr>
              <w:rFonts w:ascii="Times New Roman" w:hAnsi="Times New Roman" w:cs="Times New Roman"/>
            </w:rPr>
            <w:t>И</w:t>
          </w:r>
          <w:r w:rsidRPr="00F735FB">
            <w:rPr>
              <w:rFonts w:ascii="Times New Roman" w:hAnsi="Times New Roman" w:cs="Times New Roman"/>
              <w:spacing w:val="-5"/>
            </w:rPr>
            <w:t xml:space="preserve"> </w:t>
          </w:r>
          <w:r w:rsidRPr="00F735FB">
            <w:rPr>
              <w:rFonts w:ascii="Times New Roman" w:hAnsi="Times New Roman" w:cs="Times New Roman"/>
            </w:rPr>
            <w:t>СОДЕРЖАНИЕ</w:t>
          </w:r>
          <w:r w:rsidRPr="00F735FB">
            <w:rPr>
              <w:rFonts w:ascii="Times New Roman" w:hAnsi="Times New Roman" w:cs="Times New Roman"/>
              <w:spacing w:val="-3"/>
            </w:rPr>
            <w:t xml:space="preserve"> </w:t>
          </w:r>
          <w:r w:rsidR="00F735FB">
            <w:rPr>
              <w:rFonts w:ascii="Times New Roman" w:hAnsi="Times New Roman" w:cs="Times New Roman"/>
            </w:rPr>
            <w:t>ДЕЯТЕЛЬНОСТИ»</w:t>
          </w:r>
          <w:r w:rsidR="00F735FB">
            <w:rPr>
              <w:rFonts w:ascii="Times New Roman" w:hAnsi="Times New Roman" w:cs="Times New Roman"/>
            </w:rPr>
            <w:tab/>
            <w:t>9</w:t>
          </w:r>
        </w:p>
        <w:p w:rsidR="004D2FA2" w:rsidRPr="00F467FE" w:rsidRDefault="004D2FA2" w:rsidP="00F467FE">
          <w:pPr>
            <w:pStyle w:val="ConsPlusNormal"/>
            <w:rPr>
              <w:rFonts w:ascii="Times New Roman" w:hAnsi="Times New Roman" w:cs="Times New Roman"/>
            </w:rPr>
          </w:pPr>
          <w:r w:rsidRPr="00F735FB">
            <w:rPr>
              <w:rFonts w:ascii="Times New Roman" w:hAnsi="Times New Roman" w:cs="Times New Roman"/>
            </w:rPr>
            <w:t>ИНВАРИАТИВНЫЕ</w:t>
          </w:r>
          <w:r w:rsidRPr="00F735FB">
            <w:rPr>
              <w:rFonts w:ascii="Times New Roman" w:hAnsi="Times New Roman" w:cs="Times New Roman"/>
              <w:spacing w:val="-5"/>
            </w:rPr>
            <w:t xml:space="preserve"> </w:t>
          </w:r>
          <w:r w:rsidR="00F735FB">
            <w:rPr>
              <w:rFonts w:ascii="Times New Roman" w:hAnsi="Times New Roman" w:cs="Times New Roman"/>
            </w:rPr>
            <w:t>МОДУЛИ</w:t>
          </w:r>
          <w:r w:rsidR="00F735FB">
            <w:rPr>
              <w:rFonts w:ascii="Times New Roman" w:hAnsi="Times New Roman" w:cs="Times New Roman"/>
            </w:rPr>
            <w:tab/>
            <w:t>9</w:t>
          </w:r>
        </w:p>
        <w:p w:rsidR="004D2FA2" w:rsidRPr="00F467FE" w:rsidRDefault="004D2FA2" w:rsidP="00F467FE">
          <w:pPr>
            <w:pStyle w:val="ConsPlusNormal"/>
            <w:rPr>
              <w:rFonts w:ascii="Times New Roman" w:hAnsi="Times New Roman" w:cs="Times New Roman"/>
            </w:rPr>
          </w:pPr>
          <w:r w:rsidRPr="00F735FB">
            <w:rPr>
              <w:rFonts w:ascii="Times New Roman" w:hAnsi="Times New Roman" w:cs="Times New Roman"/>
            </w:rPr>
            <w:t>Модуль «Ключевые общешкольные дела»</w:t>
          </w:r>
          <w:r w:rsidRPr="00F735FB">
            <w:rPr>
              <w:rFonts w:ascii="Times New Roman" w:hAnsi="Times New Roman" w:cs="Times New Roman"/>
            </w:rPr>
            <w:tab/>
          </w:r>
          <w:r w:rsidR="00F735FB" w:rsidRPr="00F735FB">
            <w:rPr>
              <w:rFonts w:ascii="Times New Roman" w:hAnsi="Times New Roman" w:cs="Times New Roman"/>
            </w:rPr>
            <w:t>9</w:t>
          </w:r>
        </w:p>
        <w:p w:rsidR="004D2FA2" w:rsidRPr="00F467FE" w:rsidRDefault="004D2FA2" w:rsidP="00F467FE">
          <w:pPr>
            <w:pStyle w:val="ConsPlusNormal"/>
            <w:rPr>
              <w:rFonts w:ascii="Times New Roman" w:hAnsi="Times New Roman" w:cs="Times New Roman"/>
            </w:rPr>
          </w:pPr>
          <w:r w:rsidRPr="00F735FB">
            <w:rPr>
              <w:rFonts w:ascii="Times New Roman" w:hAnsi="Times New Roman" w:cs="Times New Roman"/>
            </w:rPr>
            <w:t>Модуль</w:t>
          </w:r>
          <w:r w:rsidRPr="00F735FB">
            <w:rPr>
              <w:rFonts w:ascii="Times New Roman" w:hAnsi="Times New Roman" w:cs="Times New Roman"/>
              <w:spacing w:val="-2"/>
            </w:rPr>
            <w:t xml:space="preserve"> </w:t>
          </w:r>
          <w:r w:rsidR="00F735FB">
            <w:rPr>
              <w:rFonts w:ascii="Times New Roman" w:hAnsi="Times New Roman" w:cs="Times New Roman"/>
            </w:rPr>
            <w:t>« Классное руководство»</w:t>
          </w:r>
          <w:r w:rsidR="00F735FB">
            <w:rPr>
              <w:rFonts w:ascii="Times New Roman" w:hAnsi="Times New Roman" w:cs="Times New Roman"/>
            </w:rPr>
            <w:tab/>
            <w:t>10</w:t>
          </w:r>
        </w:p>
        <w:p w:rsidR="004D2FA2" w:rsidRPr="00F467FE" w:rsidRDefault="004D2FA2" w:rsidP="00F467FE">
          <w:pPr>
            <w:pStyle w:val="ConsPlusNormal"/>
            <w:rPr>
              <w:rFonts w:ascii="Times New Roman" w:hAnsi="Times New Roman" w:cs="Times New Roman"/>
            </w:rPr>
          </w:pPr>
          <w:r w:rsidRPr="00F735FB">
            <w:rPr>
              <w:rFonts w:ascii="Times New Roman" w:hAnsi="Times New Roman" w:cs="Times New Roman"/>
            </w:rPr>
            <w:t>Модуль</w:t>
          </w:r>
          <w:r w:rsidRPr="00F735FB">
            <w:rPr>
              <w:rFonts w:ascii="Times New Roman" w:hAnsi="Times New Roman" w:cs="Times New Roman"/>
              <w:spacing w:val="-3"/>
            </w:rPr>
            <w:t xml:space="preserve"> </w:t>
          </w:r>
          <w:r w:rsidRPr="00F735FB">
            <w:rPr>
              <w:rFonts w:ascii="Times New Roman" w:hAnsi="Times New Roman" w:cs="Times New Roman"/>
            </w:rPr>
            <w:t>«Курсы</w:t>
          </w:r>
          <w:r w:rsidRPr="00F735FB">
            <w:rPr>
              <w:rFonts w:ascii="Times New Roman" w:hAnsi="Times New Roman" w:cs="Times New Roman"/>
              <w:spacing w:val="-2"/>
            </w:rPr>
            <w:t xml:space="preserve"> </w:t>
          </w:r>
          <w:r w:rsidRPr="00F735FB">
            <w:rPr>
              <w:rFonts w:ascii="Times New Roman" w:hAnsi="Times New Roman" w:cs="Times New Roman"/>
            </w:rPr>
            <w:t>внеурочной</w:t>
          </w:r>
          <w:r w:rsidRPr="00F735FB">
            <w:rPr>
              <w:rFonts w:ascii="Times New Roman" w:hAnsi="Times New Roman" w:cs="Times New Roman"/>
              <w:spacing w:val="-3"/>
            </w:rPr>
            <w:t xml:space="preserve"> </w:t>
          </w:r>
          <w:r w:rsidRPr="00F735FB">
            <w:rPr>
              <w:rFonts w:ascii="Times New Roman" w:hAnsi="Times New Roman" w:cs="Times New Roman"/>
            </w:rPr>
            <w:t>деятельности</w:t>
          </w:r>
          <w:r w:rsidRPr="00F735FB">
            <w:rPr>
              <w:rFonts w:ascii="Times New Roman" w:hAnsi="Times New Roman" w:cs="Times New Roman"/>
              <w:spacing w:val="-4"/>
            </w:rPr>
            <w:t xml:space="preserve"> </w:t>
          </w:r>
          <w:r w:rsidRPr="00F735FB">
            <w:rPr>
              <w:rFonts w:ascii="Times New Roman" w:hAnsi="Times New Roman" w:cs="Times New Roman"/>
            </w:rPr>
            <w:t>и</w:t>
          </w:r>
          <w:r w:rsidRPr="00F735FB">
            <w:rPr>
              <w:rFonts w:ascii="Times New Roman" w:hAnsi="Times New Roman" w:cs="Times New Roman"/>
              <w:spacing w:val="-2"/>
            </w:rPr>
            <w:t xml:space="preserve"> </w:t>
          </w:r>
          <w:r w:rsidRPr="00F735FB">
            <w:rPr>
              <w:rFonts w:ascii="Times New Roman" w:hAnsi="Times New Roman" w:cs="Times New Roman"/>
            </w:rPr>
            <w:t>дополнительного</w:t>
          </w:r>
          <w:r w:rsidRPr="00F735FB">
            <w:rPr>
              <w:rFonts w:ascii="Times New Roman" w:hAnsi="Times New Roman" w:cs="Times New Roman"/>
              <w:spacing w:val="-2"/>
            </w:rPr>
            <w:t xml:space="preserve"> </w:t>
          </w:r>
          <w:r w:rsidR="00F735FB">
            <w:rPr>
              <w:rFonts w:ascii="Times New Roman" w:hAnsi="Times New Roman" w:cs="Times New Roman"/>
            </w:rPr>
            <w:t>образования»</w:t>
          </w:r>
          <w:r w:rsidR="00F735FB">
            <w:rPr>
              <w:rFonts w:ascii="Times New Roman" w:hAnsi="Times New Roman" w:cs="Times New Roman"/>
            </w:rPr>
            <w:tab/>
            <w:t>12</w:t>
          </w:r>
        </w:p>
        <w:p w:rsidR="004D2FA2" w:rsidRPr="00F467FE" w:rsidRDefault="004D2FA2" w:rsidP="00F467FE">
          <w:pPr>
            <w:pStyle w:val="ConsPlusNormal"/>
            <w:rPr>
              <w:rFonts w:ascii="Times New Roman" w:hAnsi="Times New Roman" w:cs="Times New Roman"/>
            </w:rPr>
          </w:pPr>
          <w:r w:rsidRPr="00F735FB">
            <w:rPr>
              <w:rFonts w:ascii="Times New Roman" w:hAnsi="Times New Roman" w:cs="Times New Roman"/>
            </w:rPr>
            <w:t>Модуль</w:t>
          </w:r>
          <w:r w:rsidRPr="00F735FB">
            <w:rPr>
              <w:rFonts w:ascii="Times New Roman" w:hAnsi="Times New Roman" w:cs="Times New Roman"/>
              <w:spacing w:val="-3"/>
            </w:rPr>
            <w:t xml:space="preserve"> </w:t>
          </w:r>
          <w:r w:rsidR="00596D46" w:rsidRPr="00F735FB">
            <w:rPr>
              <w:rFonts w:ascii="Times New Roman" w:hAnsi="Times New Roman" w:cs="Times New Roman"/>
            </w:rPr>
            <w:t>«Школьный урок</w:t>
          </w:r>
          <w:r w:rsidR="00F735FB">
            <w:rPr>
              <w:rFonts w:ascii="Times New Roman" w:hAnsi="Times New Roman" w:cs="Times New Roman"/>
            </w:rPr>
            <w:t>»</w:t>
          </w:r>
          <w:r w:rsidR="00F735FB">
            <w:rPr>
              <w:rFonts w:ascii="Times New Roman" w:hAnsi="Times New Roman" w:cs="Times New Roman"/>
            </w:rPr>
            <w:tab/>
            <w:t>13</w:t>
          </w:r>
        </w:p>
        <w:p w:rsidR="004D2FA2" w:rsidRPr="00F467FE" w:rsidRDefault="00596D46" w:rsidP="00F467FE">
          <w:pPr>
            <w:pStyle w:val="ConsPlusNormal"/>
            <w:rPr>
              <w:rFonts w:ascii="Times New Roman" w:hAnsi="Times New Roman" w:cs="Times New Roman"/>
            </w:rPr>
          </w:pPr>
          <w:r w:rsidRPr="00F735FB">
            <w:rPr>
              <w:rFonts w:ascii="Times New Roman" w:hAnsi="Times New Roman" w:cs="Times New Roman"/>
            </w:rPr>
            <w:t>« Самоуправление</w:t>
          </w:r>
          <w:r w:rsidR="00F735FB">
            <w:rPr>
              <w:rFonts w:ascii="Times New Roman" w:hAnsi="Times New Roman" w:cs="Times New Roman"/>
            </w:rPr>
            <w:t>»</w:t>
          </w:r>
          <w:r w:rsidR="00F735FB">
            <w:rPr>
              <w:rFonts w:ascii="Times New Roman" w:hAnsi="Times New Roman" w:cs="Times New Roman"/>
            </w:rPr>
            <w:tab/>
            <w:t>14</w:t>
          </w:r>
        </w:p>
        <w:p w:rsidR="004D2FA2" w:rsidRPr="00F467FE" w:rsidRDefault="00B858C3" w:rsidP="00F467FE">
          <w:pPr>
            <w:pStyle w:val="ConsPlusNormal"/>
            <w:rPr>
              <w:rFonts w:ascii="Times New Roman" w:hAnsi="Times New Roman" w:cs="Times New Roman"/>
            </w:rPr>
          </w:pPr>
          <w:hyperlink r:id="rId12" w:anchor="_bookmark10" w:history="1"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Модуль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="00596D46" w:rsidRPr="00F467FE">
              <w:rPr>
                <w:rStyle w:val="afe"/>
                <w:rFonts w:ascii="Times New Roman" w:hAnsi="Times New Roman" w:cs="Times New Roman"/>
                <w:color w:val="auto"/>
              </w:rPr>
              <w:t xml:space="preserve">«Детские общественные </w:t>
            </w:r>
            <w:proofErr w:type="spellStart"/>
            <w:r w:rsidR="00596D46" w:rsidRPr="00F467FE">
              <w:rPr>
                <w:rStyle w:val="afe"/>
                <w:rFonts w:ascii="Times New Roman" w:hAnsi="Times New Roman" w:cs="Times New Roman"/>
                <w:color w:val="auto"/>
              </w:rPr>
              <w:t>обьединения</w:t>
            </w:r>
            <w:proofErr w:type="spellEnd"/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»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ab/>
              <w:t>12</w:t>
            </w:r>
          </w:hyperlink>
        </w:p>
        <w:p w:rsidR="004D2FA2" w:rsidRPr="00F467FE" w:rsidRDefault="00B858C3" w:rsidP="00F467FE">
          <w:pPr>
            <w:pStyle w:val="ConsPlusNormal"/>
            <w:rPr>
              <w:rFonts w:ascii="Times New Roman" w:hAnsi="Times New Roman" w:cs="Times New Roman"/>
            </w:rPr>
          </w:pPr>
          <w:hyperlink r:id="rId13" w:anchor="_bookmark11" w:history="1"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Вариативные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модели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ab/>
              <w:t>13</w:t>
            </w:r>
          </w:hyperlink>
        </w:p>
        <w:p w:rsidR="004D2FA2" w:rsidRPr="00F467FE" w:rsidRDefault="00B858C3" w:rsidP="00F467FE">
          <w:pPr>
            <w:pStyle w:val="ConsPlusNormal"/>
            <w:rPr>
              <w:rFonts w:ascii="Times New Roman" w:hAnsi="Times New Roman" w:cs="Times New Roman"/>
            </w:rPr>
          </w:pPr>
          <w:hyperlink r:id="rId14" w:anchor="_bookmark12" w:history="1"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Модуль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 w:rsidR="00596D46" w:rsidRPr="00F467FE">
              <w:rPr>
                <w:rStyle w:val="afe"/>
                <w:rFonts w:ascii="Times New Roman" w:hAnsi="Times New Roman" w:cs="Times New Roman"/>
                <w:color w:val="auto"/>
              </w:rPr>
              <w:t>«Экскурсии, экспедиции, походы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»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ab/>
              <w:t>13</w:t>
            </w:r>
          </w:hyperlink>
        </w:p>
        <w:p w:rsidR="004D2FA2" w:rsidRPr="00F467FE" w:rsidRDefault="00B858C3" w:rsidP="00F467FE">
          <w:pPr>
            <w:pStyle w:val="ConsPlusNormal"/>
            <w:rPr>
              <w:rFonts w:ascii="Times New Roman" w:hAnsi="Times New Roman" w:cs="Times New Roman"/>
            </w:rPr>
          </w:pPr>
          <w:hyperlink r:id="rId15" w:anchor="_bookmark13" w:history="1"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Модуль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="00596D46" w:rsidRPr="00F467FE">
              <w:rPr>
                <w:rStyle w:val="afe"/>
                <w:rFonts w:ascii="Times New Roman" w:hAnsi="Times New Roman" w:cs="Times New Roman"/>
                <w:color w:val="auto"/>
              </w:rPr>
              <w:t>«Профориентация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»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ab/>
              <w:t>15</w:t>
            </w:r>
          </w:hyperlink>
        </w:p>
        <w:p w:rsidR="004D2FA2" w:rsidRPr="00F467FE" w:rsidRDefault="00B858C3" w:rsidP="00F467FE">
          <w:pPr>
            <w:pStyle w:val="ConsPlusNormal"/>
            <w:rPr>
              <w:rFonts w:ascii="Times New Roman" w:hAnsi="Times New Roman" w:cs="Times New Roman"/>
            </w:rPr>
          </w:pPr>
          <w:hyperlink r:id="rId16" w:anchor="_bookmark14" w:history="1"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3.2.3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Модуль «Школьные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СМИ»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ab/>
              <w:t>15</w:t>
            </w:r>
          </w:hyperlink>
        </w:p>
        <w:p w:rsidR="004D2FA2" w:rsidRPr="00F467FE" w:rsidRDefault="00B858C3" w:rsidP="00F467FE">
          <w:pPr>
            <w:pStyle w:val="ConsPlusNormal"/>
            <w:rPr>
              <w:rFonts w:ascii="Times New Roman" w:hAnsi="Times New Roman" w:cs="Times New Roman"/>
            </w:rPr>
          </w:pPr>
          <w:hyperlink r:id="rId17" w:anchor="_bookmark15" w:history="1"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Модуль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«Организация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предметно-эстетической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среды»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ab/>
              <w:t>16</w:t>
            </w:r>
          </w:hyperlink>
        </w:p>
        <w:p w:rsidR="004D2FA2" w:rsidRPr="00F467FE" w:rsidRDefault="00B858C3" w:rsidP="00F467FE">
          <w:pPr>
            <w:pStyle w:val="ConsPlusNormal"/>
            <w:rPr>
              <w:rFonts w:ascii="Times New Roman" w:hAnsi="Times New Roman" w:cs="Times New Roman"/>
            </w:rPr>
          </w:pPr>
          <w:hyperlink r:id="rId18" w:anchor="_bookmark16" w:history="1"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Модуль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="00596D46" w:rsidRPr="00F467FE">
              <w:rPr>
                <w:rStyle w:val="afe"/>
                <w:rFonts w:ascii="Times New Roman" w:hAnsi="Times New Roman" w:cs="Times New Roman"/>
                <w:color w:val="auto"/>
              </w:rPr>
              <w:t>«Работа с родителями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»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ab/>
              <w:t>17</w:t>
            </w:r>
          </w:hyperlink>
        </w:p>
        <w:p w:rsidR="004D2FA2" w:rsidRPr="00F467FE" w:rsidRDefault="004D2FA2" w:rsidP="00F467FE">
          <w:pPr>
            <w:pStyle w:val="ConsPlusNormal"/>
            <w:rPr>
              <w:rFonts w:ascii="Times New Roman" w:hAnsi="Times New Roman" w:cs="Times New Roman"/>
            </w:rPr>
          </w:pPr>
        </w:p>
        <w:p w:rsidR="004D2FA2" w:rsidRPr="00F467FE" w:rsidRDefault="00596D46" w:rsidP="00F467FE">
          <w:pPr>
            <w:pStyle w:val="ConsPlusNormal"/>
            <w:rPr>
              <w:rFonts w:ascii="Times New Roman" w:hAnsi="Times New Roman" w:cs="Times New Roman"/>
            </w:rPr>
          </w:pPr>
          <w:r w:rsidRPr="00F467FE">
            <w:rPr>
              <w:rFonts w:ascii="Times New Roman" w:hAnsi="Times New Roman" w:cs="Times New Roman"/>
            </w:rPr>
            <w:t>3.2.6.</w:t>
          </w:r>
          <w:hyperlink r:id="rId19" w:anchor="_bookmark18" w:history="1"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Модуль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«Волонтерская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деятельность»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ab/>
              <w:t>18</w:t>
            </w:r>
          </w:hyperlink>
        </w:p>
        <w:p w:rsidR="004D2FA2" w:rsidRPr="00F467FE" w:rsidRDefault="00596D46" w:rsidP="00F467FE">
          <w:pPr>
            <w:pStyle w:val="ConsPlusNormal"/>
            <w:rPr>
              <w:rFonts w:ascii="Times New Roman" w:hAnsi="Times New Roman" w:cs="Times New Roman"/>
            </w:rPr>
          </w:pPr>
          <w:r w:rsidRPr="00F467FE">
            <w:rPr>
              <w:rFonts w:ascii="Times New Roman" w:hAnsi="Times New Roman" w:cs="Times New Roman"/>
            </w:rPr>
            <w:t>3.2.7.</w:t>
          </w:r>
          <w:hyperlink r:id="rId20" w:anchor="_bookmark20" w:history="1">
            <w:proofErr w:type="gramStart"/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Модуль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«Безопасность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жизнедеятельности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(пожарная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безопасность,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дорожная</w:t>
            </w:r>
          </w:hyperlink>
          <w:r w:rsidR="004D2FA2" w:rsidRPr="00F467FE">
            <w:rPr>
              <w:rFonts w:ascii="Times New Roman" w:hAnsi="Times New Roman" w:cs="Times New Roman"/>
              <w:spacing w:val="1"/>
            </w:rPr>
            <w:t xml:space="preserve"> </w:t>
          </w:r>
          <w:hyperlink r:id="rId21" w:anchor="_bookmark20" w:history="1"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безопасность,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информационная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безопасность,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профилактика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экстремизма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и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1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терроризма,</w:t>
            </w:r>
          </w:hyperlink>
          <w:r w:rsidR="004D2FA2" w:rsidRPr="00F467FE">
            <w:rPr>
              <w:rFonts w:ascii="Times New Roman" w:hAnsi="Times New Roman" w:cs="Times New Roman"/>
              <w:spacing w:val="1"/>
            </w:rPr>
            <w:t xml:space="preserve"> </w:t>
          </w:r>
          <w:hyperlink r:id="rId22" w:anchor="_bookmark20" w:history="1"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профилактика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распространения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инфекционных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заболеваний»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ab/>
              <w:t>19</w:t>
            </w:r>
          </w:hyperlink>
          <w:proofErr w:type="gramEnd"/>
        </w:p>
        <w:p w:rsidR="004D2FA2" w:rsidRPr="00F467FE" w:rsidRDefault="00B858C3" w:rsidP="00F467FE">
          <w:pPr>
            <w:pStyle w:val="ConsPlusNormal"/>
            <w:rPr>
              <w:rFonts w:ascii="Times New Roman" w:hAnsi="Times New Roman" w:cs="Times New Roman"/>
            </w:rPr>
          </w:pPr>
          <w:hyperlink r:id="rId23" w:anchor="_bookmark22" w:history="1"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Раздел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IV.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ОСНОВНЫЕ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НАПРАВЛЕНИЯ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САМОАНАЛИЗА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</w:hyperlink>
          <w:hyperlink r:id="rId24" w:anchor="_bookmark23" w:history="1"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ВОСПИТАТЕЛЬНОЙ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5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РАБОТЫ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ab/>
              <w:t>21</w:t>
            </w:r>
          </w:hyperlink>
        </w:p>
        <w:p w:rsidR="004D2FA2" w:rsidRPr="00F467FE" w:rsidRDefault="00B858C3" w:rsidP="00F467FE">
          <w:pPr>
            <w:pStyle w:val="ConsPlusNormal"/>
            <w:rPr>
              <w:rFonts w:ascii="Times New Roman" w:hAnsi="Times New Roman" w:cs="Times New Roman"/>
            </w:rPr>
          </w:pPr>
          <w:hyperlink r:id="rId25" w:anchor="_bookmark24" w:history="1"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СОДЕРЖАНИЕ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И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ФОРМЫ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ВОСПИТАТЕЛЬНОЙ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6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 xml:space="preserve">РАБОТЫ </w:t>
            </w:r>
          </w:hyperlink>
          <w:hyperlink r:id="rId26" w:anchor="_bookmark25" w:history="1"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НА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4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УЧЕБНЫЙ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ГОД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ab/>
              <w:t>23</w:t>
            </w:r>
          </w:hyperlink>
        </w:p>
        <w:p w:rsidR="004D2FA2" w:rsidRPr="00F467FE" w:rsidRDefault="00B858C3" w:rsidP="00F467FE">
          <w:pPr>
            <w:pStyle w:val="ConsPlusNormal"/>
            <w:rPr>
              <w:rFonts w:ascii="Times New Roman" w:hAnsi="Times New Roman" w:cs="Times New Roman"/>
            </w:rPr>
          </w:pPr>
          <w:hyperlink r:id="rId27" w:anchor="_bookmark26" w:history="1"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ПЛАН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ВОСПИТАТЕЛЬНОЙ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РАБОТЫ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ШКОЛЫ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ДЛЯ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УЧАЩИХСЯ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 w:rsidR="00596D46" w:rsidRPr="00F467FE">
              <w:rPr>
                <w:rStyle w:val="afe"/>
                <w:rFonts w:ascii="Times New Roman" w:hAnsi="Times New Roman" w:cs="Times New Roman"/>
                <w:color w:val="auto"/>
              </w:rPr>
              <w:t>1-11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КЛАССОВ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ab/>
              <w:t>24</w:t>
            </w:r>
          </w:hyperlink>
        </w:p>
        <w:p w:rsidR="004D2FA2" w:rsidRPr="00F467FE" w:rsidRDefault="00B858C3" w:rsidP="00F467FE">
          <w:pPr>
            <w:pStyle w:val="ConsPlusNormal"/>
            <w:rPr>
              <w:rFonts w:ascii="Times New Roman" w:hAnsi="Times New Roman" w:cs="Times New Roman"/>
            </w:rPr>
          </w:pPr>
          <w:hyperlink r:id="rId28" w:anchor="_bookmark27" w:history="1"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Инвариантные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модули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ab/>
              <w:t>24</w:t>
            </w:r>
          </w:hyperlink>
        </w:p>
        <w:p w:rsidR="004D2FA2" w:rsidRPr="00F467FE" w:rsidRDefault="00B858C3" w:rsidP="00F467FE">
          <w:pPr>
            <w:pStyle w:val="ConsPlusNormal"/>
            <w:rPr>
              <w:rFonts w:ascii="Times New Roman" w:hAnsi="Times New Roman" w:cs="Times New Roman"/>
            </w:rPr>
          </w:pPr>
          <w:hyperlink r:id="rId29" w:anchor="_bookmark28" w:history="1"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Вариативные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  <w:spacing w:val="-1"/>
              </w:rPr>
              <w:t xml:space="preserve"> 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>модули</w:t>
            </w:r>
            <w:r w:rsidR="004D2FA2" w:rsidRPr="00F467FE">
              <w:rPr>
                <w:rStyle w:val="afe"/>
                <w:rFonts w:ascii="Times New Roman" w:hAnsi="Times New Roman" w:cs="Times New Roman"/>
                <w:color w:val="auto"/>
              </w:rPr>
              <w:tab/>
              <w:t>26</w:t>
            </w:r>
          </w:hyperlink>
        </w:p>
        <w:p w:rsidR="004D2FA2" w:rsidRPr="00F467FE" w:rsidRDefault="00B858C3" w:rsidP="00F467FE">
          <w:pPr>
            <w:pStyle w:val="ConsPlusNormal"/>
            <w:rPr>
              <w:rFonts w:ascii="Times New Roman" w:hAnsi="Times New Roman" w:cs="Times New Roman"/>
            </w:rPr>
          </w:pPr>
        </w:p>
      </w:sdtContent>
    </w:sdt>
    <w:p w:rsidR="004D2FA2" w:rsidRPr="00F467FE" w:rsidRDefault="004D2FA2" w:rsidP="00F467FE">
      <w:pPr>
        <w:pStyle w:val="ConsPlusNormal"/>
        <w:rPr>
          <w:rFonts w:ascii="Times New Roman" w:hAnsi="Times New Roman" w:cs="Times New Roman"/>
          <w:sz w:val="24"/>
        </w:rPr>
      </w:pPr>
      <w:r w:rsidRPr="00F467FE">
        <w:rPr>
          <w:rFonts w:ascii="Times New Roman" w:hAnsi="Times New Roman" w:cs="Times New Roman"/>
          <w:sz w:val="24"/>
        </w:rPr>
        <w:t xml:space="preserve"> </w:t>
      </w:r>
    </w:p>
    <w:p w:rsidR="00655326" w:rsidRPr="00F467FE" w:rsidRDefault="00655326" w:rsidP="00F467FE">
      <w:pPr>
        <w:pStyle w:val="ConsPlusNormal"/>
        <w:rPr>
          <w:rFonts w:ascii="Times New Roman" w:hAnsi="Times New Roman" w:cs="Times New Roman"/>
          <w:color w:val="008000"/>
          <w:sz w:val="20"/>
        </w:rPr>
      </w:pPr>
    </w:p>
    <w:p w:rsidR="00655326" w:rsidRPr="00F467FE" w:rsidRDefault="00655326" w:rsidP="00F467FE">
      <w:pPr>
        <w:pStyle w:val="ConsPlusNormal"/>
        <w:rPr>
          <w:rFonts w:ascii="Times New Roman" w:hAnsi="Times New Roman" w:cs="Times New Roman"/>
          <w:color w:val="008000"/>
          <w:sz w:val="20"/>
        </w:rPr>
      </w:pPr>
    </w:p>
    <w:p w:rsidR="00C60BD9" w:rsidRDefault="00655326" w:rsidP="00F467FE">
      <w:pPr>
        <w:pStyle w:val="ConsPlusNormal"/>
        <w:rPr>
          <w:rFonts w:ascii="Times New Roman" w:hAnsi="Times New Roman" w:cs="Times New Roman"/>
          <w:color w:val="008000"/>
          <w:sz w:val="20"/>
        </w:rPr>
      </w:pPr>
      <w:r w:rsidRPr="00F467FE">
        <w:rPr>
          <w:rFonts w:ascii="Times New Roman" w:hAnsi="Times New Roman" w:cs="Times New Roman"/>
          <w:color w:val="008000"/>
          <w:sz w:val="20"/>
        </w:rPr>
        <w:t xml:space="preserve">                             </w:t>
      </w:r>
      <w:r w:rsidR="00F467FE">
        <w:rPr>
          <w:rFonts w:ascii="Times New Roman" w:hAnsi="Times New Roman" w:cs="Times New Roman"/>
          <w:color w:val="008000"/>
          <w:sz w:val="20"/>
        </w:rPr>
        <w:t xml:space="preserve">                                                                                        </w:t>
      </w:r>
      <w:r w:rsidR="00FD55C5" w:rsidRPr="00F467FE">
        <w:rPr>
          <w:rFonts w:ascii="Times New Roman" w:hAnsi="Times New Roman" w:cs="Times New Roman"/>
          <w:color w:val="008000"/>
          <w:sz w:val="20"/>
        </w:rPr>
        <w:t xml:space="preserve"> </w:t>
      </w:r>
    </w:p>
    <w:p w:rsidR="00C60BD9" w:rsidRDefault="00C60BD9" w:rsidP="00F467FE">
      <w:pPr>
        <w:pStyle w:val="ConsPlusNormal"/>
        <w:rPr>
          <w:rFonts w:ascii="Times New Roman" w:hAnsi="Times New Roman" w:cs="Times New Roman"/>
          <w:color w:val="008000"/>
          <w:sz w:val="20"/>
        </w:rPr>
      </w:pPr>
    </w:p>
    <w:p w:rsidR="00C60BD9" w:rsidRDefault="00C60BD9" w:rsidP="00F467FE">
      <w:pPr>
        <w:pStyle w:val="ConsPlusNormal"/>
        <w:rPr>
          <w:rFonts w:ascii="Times New Roman" w:hAnsi="Times New Roman" w:cs="Times New Roman"/>
          <w:color w:val="008000"/>
          <w:sz w:val="20"/>
        </w:rPr>
      </w:pPr>
    </w:p>
    <w:p w:rsidR="00C60BD9" w:rsidRDefault="00C60BD9" w:rsidP="00F467FE">
      <w:pPr>
        <w:pStyle w:val="ConsPlusNormal"/>
        <w:rPr>
          <w:rFonts w:ascii="Times New Roman" w:hAnsi="Times New Roman" w:cs="Times New Roman"/>
          <w:color w:val="008000"/>
          <w:sz w:val="20"/>
        </w:rPr>
      </w:pPr>
    </w:p>
    <w:p w:rsidR="00C60BD9" w:rsidRDefault="00C60BD9" w:rsidP="00F467FE">
      <w:pPr>
        <w:pStyle w:val="ConsPlusNormal"/>
        <w:rPr>
          <w:rFonts w:ascii="Times New Roman" w:hAnsi="Times New Roman" w:cs="Times New Roman"/>
          <w:color w:val="008000"/>
          <w:sz w:val="20"/>
        </w:rPr>
      </w:pPr>
    </w:p>
    <w:p w:rsidR="00C60BD9" w:rsidRDefault="00C60BD9" w:rsidP="00F467FE">
      <w:pPr>
        <w:pStyle w:val="ConsPlusNormal"/>
        <w:rPr>
          <w:rFonts w:ascii="Times New Roman" w:hAnsi="Times New Roman" w:cs="Times New Roman"/>
          <w:color w:val="008000"/>
          <w:sz w:val="20"/>
        </w:rPr>
      </w:pPr>
    </w:p>
    <w:p w:rsidR="00FD55C5" w:rsidRPr="00C60BD9" w:rsidRDefault="00C60BD9" w:rsidP="00F467FE">
      <w:pPr>
        <w:pStyle w:val="ConsPlusNormal"/>
        <w:rPr>
          <w:rFonts w:ascii="Times New Roman" w:hAnsi="Times New Roman" w:cs="Times New Roman"/>
          <w:b/>
          <w:sz w:val="20"/>
        </w:rPr>
      </w:pPr>
      <w:r w:rsidRPr="00C60BD9">
        <w:rPr>
          <w:rFonts w:ascii="Times New Roman" w:hAnsi="Times New Roman" w:cs="Times New Roman"/>
          <w:b/>
          <w:color w:val="008000"/>
          <w:sz w:val="20"/>
        </w:rPr>
        <w:lastRenderedPageBreak/>
        <w:t xml:space="preserve">                                                                                                                                      </w:t>
      </w:r>
      <w:r w:rsidR="00FD55C5" w:rsidRPr="00C60BD9">
        <w:rPr>
          <w:rFonts w:ascii="Times New Roman" w:hAnsi="Times New Roman" w:cs="Times New Roman"/>
          <w:b/>
          <w:color w:val="008000"/>
          <w:sz w:val="20"/>
        </w:rPr>
        <w:t xml:space="preserve"> ПОЯСНИТЕЛЬНАЯ</w:t>
      </w:r>
      <w:r w:rsidR="00FD55C5" w:rsidRPr="00C60BD9">
        <w:rPr>
          <w:rFonts w:ascii="Times New Roman" w:hAnsi="Times New Roman" w:cs="Times New Roman"/>
          <w:b/>
          <w:color w:val="008000"/>
          <w:spacing w:val="-14"/>
          <w:sz w:val="20"/>
        </w:rPr>
        <w:t xml:space="preserve"> </w:t>
      </w:r>
      <w:r w:rsidR="00FD55C5" w:rsidRPr="00C60BD9">
        <w:rPr>
          <w:rFonts w:ascii="Times New Roman" w:hAnsi="Times New Roman" w:cs="Times New Roman"/>
          <w:b/>
          <w:color w:val="008000"/>
          <w:sz w:val="20"/>
        </w:rPr>
        <w:t>ЗАПИСКА</w:t>
      </w:r>
    </w:p>
    <w:p w:rsidR="00FD55C5" w:rsidRPr="00F467FE" w:rsidRDefault="00FD55C5" w:rsidP="00F467FE">
      <w:pPr>
        <w:pStyle w:val="ConsPlusNormal"/>
        <w:rPr>
          <w:rFonts w:ascii="Times New Roman" w:hAnsi="Times New Roman" w:cs="Times New Roman"/>
        </w:rPr>
      </w:pPr>
    </w:p>
    <w:p w:rsidR="00FD55C5" w:rsidRPr="00F467FE" w:rsidRDefault="00FD55C5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Рабочая</w:t>
      </w:r>
      <w:r w:rsidRPr="00F467FE">
        <w:rPr>
          <w:rFonts w:ascii="Times New Roman" w:hAnsi="Times New Roman" w:cs="Times New Roman"/>
          <w:spacing w:val="22"/>
        </w:rPr>
        <w:t xml:space="preserve"> </w:t>
      </w:r>
      <w:r w:rsidRPr="00F467FE">
        <w:rPr>
          <w:rFonts w:ascii="Times New Roman" w:hAnsi="Times New Roman" w:cs="Times New Roman"/>
        </w:rPr>
        <w:t>программа</w:t>
      </w:r>
      <w:r w:rsidRPr="00F467FE">
        <w:rPr>
          <w:rFonts w:ascii="Times New Roman" w:hAnsi="Times New Roman" w:cs="Times New Roman"/>
          <w:spacing w:val="24"/>
        </w:rPr>
        <w:t xml:space="preserve"> </w:t>
      </w:r>
      <w:r w:rsidRPr="00F467FE">
        <w:rPr>
          <w:rFonts w:ascii="Times New Roman" w:hAnsi="Times New Roman" w:cs="Times New Roman"/>
        </w:rPr>
        <w:t>воспитания</w:t>
      </w:r>
      <w:r w:rsidRPr="00F467FE">
        <w:rPr>
          <w:rFonts w:ascii="Times New Roman" w:hAnsi="Times New Roman" w:cs="Times New Roman"/>
          <w:spacing w:val="23"/>
        </w:rPr>
        <w:t xml:space="preserve"> </w:t>
      </w:r>
      <w:r w:rsidRPr="00F467FE">
        <w:rPr>
          <w:rFonts w:ascii="Times New Roman" w:hAnsi="Times New Roman" w:cs="Times New Roman"/>
        </w:rPr>
        <w:t>муниципального</w:t>
      </w:r>
      <w:r w:rsidRPr="00F467FE">
        <w:rPr>
          <w:rFonts w:ascii="Times New Roman" w:hAnsi="Times New Roman" w:cs="Times New Roman"/>
          <w:spacing w:val="24"/>
        </w:rPr>
        <w:t xml:space="preserve"> </w:t>
      </w:r>
      <w:r w:rsidRPr="00F467FE">
        <w:rPr>
          <w:rFonts w:ascii="Times New Roman" w:hAnsi="Times New Roman" w:cs="Times New Roman"/>
        </w:rPr>
        <w:t>общеобразовательного</w:t>
      </w:r>
      <w:r w:rsidRPr="00F467FE">
        <w:rPr>
          <w:rFonts w:ascii="Times New Roman" w:hAnsi="Times New Roman" w:cs="Times New Roman"/>
          <w:spacing w:val="24"/>
        </w:rPr>
        <w:t xml:space="preserve"> </w:t>
      </w:r>
      <w:r w:rsidRPr="00F467FE">
        <w:rPr>
          <w:rFonts w:ascii="Times New Roman" w:hAnsi="Times New Roman" w:cs="Times New Roman"/>
        </w:rPr>
        <w:t>учреждения</w:t>
      </w:r>
    </w:p>
    <w:p w:rsidR="00FD55C5" w:rsidRPr="00F467FE" w:rsidRDefault="00FD55C5" w:rsidP="00F467FE">
      <w:pPr>
        <w:pStyle w:val="ConsPlusNormal"/>
        <w:rPr>
          <w:rFonts w:ascii="Times New Roman" w:hAnsi="Times New Roman" w:cs="Times New Roman"/>
        </w:rPr>
      </w:pPr>
      <w:proofErr w:type="gramStart"/>
      <w:r w:rsidRPr="00F467FE">
        <w:rPr>
          <w:rFonts w:ascii="Times New Roman" w:hAnsi="Times New Roman" w:cs="Times New Roman"/>
        </w:rPr>
        <w:t>«МКОУ «</w:t>
      </w:r>
      <w:proofErr w:type="spellStart"/>
      <w:r w:rsidRPr="00F467FE">
        <w:rPr>
          <w:rFonts w:ascii="Times New Roman" w:hAnsi="Times New Roman" w:cs="Times New Roman"/>
        </w:rPr>
        <w:t>Черняевская</w:t>
      </w:r>
      <w:proofErr w:type="spellEnd"/>
      <w:r w:rsidRPr="00F467FE">
        <w:rPr>
          <w:rFonts w:ascii="Times New Roman" w:hAnsi="Times New Roman" w:cs="Times New Roman"/>
        </w:rPr>
        <w:t xml:space="preserve"> СОШ» разработана в соответствии с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методическими рекомендациями «Примерная программа воспитания», утвержденной 02.06.2020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года на заседании Федерального учебно-методического объединения по общему образованию с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Федеральными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государственными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образовательными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стандартами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(далее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-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ФГОС)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общего</w:t>
      </w:r>
      <w:r w:rsidRPr="00F467FE">
        <w:rPr>
          <w:rFonts w:ascii="Times New Roman" w:hAnsi="Times New Roman" w:cs="Times New Roman"/>
          <w:spacing w:val="-52"/>
        </w:rPr>
        <w:t xml:space="preserve"> </w:t>
      </w:r>
      <w:r w:rsidRPr="00F467FE">
        <w:rPr>
          <w:rFonts w:ascii="Times New Roman" w:hAnsi="Times New Roman" w:cs="Times New Roman"/>
        </w:rPr>
        <w:t>образования,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Приказом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«О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внесении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изменений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в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некоторые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федеральные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государственные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образовательные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стандарты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общего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образования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по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вопросам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воспитания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обучающихся»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(</w:t>
      </w:r>
      <w:proofErr w:type="spellStart"/>
      <w:r w:rsidRPr="00F467FE">
        <w:rPr>
          <w:rFonts w:ascii="Times New Roman" w:hAnsi="Times New Roman" w:cs="Times New Roman"/>
        </w:rPr>
        <w:t>Минпросвещения</w:t>
      </w:r>
      <w:proofErr w:type="spellEnd"/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России, 2020, №172)</w:t>
      </w:r>
      <w:proofErr w:type="gramEnd"/>
    </w:p>
    <w:p w:rsidR="00FD55C5" w:rsidRPr="00F467FE" w:rsidRDefault="00FD55C5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Рабочая программа воспитания является обязательной частью Основной образовательной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программы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основного общего</w:t>
      </w:r>
      <w:r w:rsidRPr="00F467FE">
        <w:rPr>
          <w:rFonts w:ascii="Times New Roman" w:hAnsi="Times New Roman" w:cs="Times New Roman"/>
          <w:spacing w:val="-4"/>
        </w:rPr>
        <w:t xml:space="preserve"> </w:t>
      </w:r>
      <w:r w:rsidRPr="00F467FE">
        <w:rPr>
          <w:rFonts w:ascii="Times New Roman" w:hAnsi="Times New Roman" w:cs="Times New Roman"/>
        </w:rPr>
        <w:t>образования</w:t>
      </w:r>
      <w:r w:rsidRPr="00F467FE">
        <w:rPr>
          <w:rFonts w:ascii="Times New Roman" w:hAnsi="Times New Roman" w:cs="Times New Roman"/>
          <w:spacing w:val="-3"/>
        </w:rPr>
        <w:t xml:space="preserve"> </w:t>
      </w:r>
      <w:r w:rsidRPr="00F467FE">
        <w:rPr>
          <w:rFonts w:ascii="Times New Roman" w:hAnsi="Times New Roman" w:cs="Times New Roman"/>
        </w:rPr>
        <w:t>МКОУ «</w:t>
      </w:r>
      <w:proofErr w:type="spellStart"/>
      <w:r w:rsidRPr="00F467FE">
        <w:rPr>
          <w:rFonts w:ascii="Times New Roman" w:hAnsi="Times New Roman" w:cs="Times New Roman"/>
        </w:rPr>
        <w:t>Черняевская</w:t>
      </w:r>
      <w:proofErr w:type="spellEnd"/>
      <w:r w:rsidRPr="00F467FE">
        <w:rPr>
          <w:rFonts w:ascii="Times New Roman" w:hAnsi="Times New Roman" w:cs="Times New Roman"/>
        </w:rPr>
        <w:t xml:space="preserve"> СОШ»</w:t>
      </w:r>
    </w:p>
    <w:p w:rsidR="00FD55C5" w:rsidRPr="00F467FE" w:rsidRDefault="00FD55C5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Программа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направлена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на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решение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проблем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гармоничного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вхождения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обучающихся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в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социальный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мир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и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налаживания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ответственных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взаимоотношений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с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окружающими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их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людьми.</w:t>
      </w:r>
    </w:p>
    <w:p w:rsidR="00FD55C5" w:rsidRPr="00F467FE" w:rsidRDefault="00FD55C5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Одним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из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результатов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реализации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Программы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станет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приобщение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обучающихся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к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российским традиционным духовным ценностям, правилам и нормам поведения в российском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обществе.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F467FE">
        <w:rPr>
          <w:rFonts w:ascii="Times New Roman" w:hAnsi="Times New Roman" w:cs="Times New Roman"/>
        </w:rPr>
        <w:t>Программа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призвана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обеспечить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достижение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обучающимися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начальной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школы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личностных результатов, указанных во ФГОС: формирование у обучающихся основ российской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идентичности; готовность обучающихся к саморазвитию; мотивацию к познанию и обучению;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ценностные установки и социально-значимые качества личности; активное участие в социально -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значимой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деятельности.</w:t>
      </w:r>
      <w:proofErr w:type="gramEnd"/>
    </w:p>
    <w:p w:rsidR="00FD55C5" w:rsidRPr="00F467FE" w:rsidRDefault="00FD55C5" w:rsidP="00F467FE">
      <w:pPr>
        <w:pStyle w:val="ConsPlusNormal"/>
        <w:rPr>
          <w:rFonts w:ascii="Times New Roman" w:hAnsi="Times New Roman" w:cs="Times New Roman"/>
        </w:rPr>
      </w:pPr>
      <w:proofErr w:type="gramStart"/>
      <w:r w:rsidRPr="00F467FE">
        <w:rPr>
          <w:rFonts w:ascii="Times New Roman" w:hAnsi="Times New Roman" w:cs="Times New Roman"/>
        </w:rPr>
        <w:t>Программа воспитания показывает, каким образом педагогические работники (учитель,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 xml:space="preserve">классный руководитель, заместитель директора, педагог дополнительного образования, </w:t>
      </w:r>
      <w:proofErr w:type="spellStart"/>
      <w:r w:rsidRPr="00F467FE">
        <w:rPr>
          <w:rFonts w:ascii="Times New Roman" w:hAnsi="Times New Roman" w:cs="Times New Roman"/>
        </w:rPr>
        <w:t>тьютор</w:t>
      </w:r>
      <w:proofErr w:type="spellEnd"/>
      <w:r w:rsidRPr="00F467FE">
        <w:rPr>
          <w:rFonts w:ascii="Times New Roman" w:hAnsi="Times New Roman" w:cs="Times New Roman"/>
        </w:rPr>
        <w:t xml:space="preserve"> и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т.п.)</w:t>
      </w:r>
      <w:r w:rsidRPr="00F467FE">
        <w:rPr>
          <w:rFonts w:ascii="Times New Roman" w:hAnsi="Times New Roman" w:cs="Times New Roman"/>
          <w:spacing w:val="-3"/>
        </w:rPr>
        <w:t xml:space="preserve"> </w:t>
      </w:r>
      <w:r w:rsidRPr="00F467FE">
        <w:rPr>
          <w:rFonts w:ascii="Times New Roman" w:hAnsi="Times New Roman" w:cs="Times New Roman"/>
        </w:rPr>
        <w:t>могут</w:t>
      </w:r>
      <w:r w:rsidRPr="00F467FE">
        <w:rPr>
          <w:rFonts w:ascii="Times New Roman" w:hAnsi="Times New Roman" w:cs="Times New Roman"/>
          <w:spacing w:val="-3"/>
        </w:rPr>
        <w:t xml:space="preserve"> </w:t>
      </w:r>
      <w:r w:rsidRPr="00F467FE">
        <w:rPr>
          <w:rFonts w:ascii="Times New Roman" w:hAnsi="Times New Roman" w:cs="Times New Roman"/>
        </w:rPr>
        <w:t>реализовать</w:t>
      </w:r>
      <w:r w:rsidRPr="00F467FE">
        <w:rPr>
          <w:rFonts w:ascii="Times New Roman" w:hAnsi="Times New Roman" w:cs="Times New Roman"/>
          <w:spacing w:val="-4"/>
        </w:rPr>
        <w:t xml:space="preserve"> </w:t>
      </w:r>
      <w:r w:rsidRPr="00F467FE">
        <w:rPr>
          <w:rFonts w:ascii="Times New Roman" w:hAnsi="Times New Roman" w:cs="Times New Roman"/>
        </w:rPr>
        <w:t>воспитательный</w:t>
      </w:r>
      <w:r w:rsidRPr="00F467FE">
        <w:rPr>
          <w:rFonts w:ascii="Times New Roman" w:hAnsi="Times New Roman" w:cs="Times New Roman"/>
          <w:spacing w:val="-3"/>
        </w:rPr>
        <w:t xml:space="preserve"> </w:t>
      </w:r>
      <w:r w:rsidRPr="00F467FE">
        <w:rPr>
          <w:rFonts w:ascii="Times New Roman" w:hAnsi="Times New Roman" w:cs="Times New Roman"/>
        </w:rPr>
        <w:t>потенциал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их</w:t>
      </w:r>
      <w:r w:rsidRPr="00F467FE">
        <w:rPr>
          <w:rFonts w:ascii="Times New Roman" w:hAnsi="Times New Roman" w:cs="Times New Roman"/>
          <w:spacing w:val="-4"/>
        </w:rPr>
        <w:t xml:space="preserve"> </w:t>
      </w:r>
      <w:r w:rsidRPr="00F467FE">
        <w:rPr>
          <w:rFonts w:ascii="Times New Roman" w:hAnsi="Times New Roman" w:cs="Times New Roman"/>
        </w:rPr>
        <w:t>совместной</w:t>
      </w:r>
      <w:r w:rsidRPr="00F467FE">
        <w:rPr>
          <w:rFonts w:ascii="Times New Roman" w:hAnsi="Times New Roman" w:cs="Times New Roman"/>
          <w:spacing w:val="-3"/>
        </w:rPr>
        <w:t xml:space="preserve"> </w:t>
      </w:r>
      <w:r w:rsidRPr="00F467FE">
        <w:rPr>
          <w:rFonts w:ascii="Times New Roman" w:hAnsi="Times New Roman" w:cs="Times New Roman"/>
        </w:rPr>
        <w:t>с</w:t>
      </w:r>
      <w:r w:rsidRPr="00F467FE">
        <w:rPr>
          <w:rFonts w:ascii="Times New Roman" w:hAnsi="Times New Roman" w:cs="Times New Roman"/>
          <w:spacing w:val="-3"/>
        </w:rPr>
        <w:t xml:space="preserve"> </w:t>
      </w:r>
      <w:r w:rsidRPr="00F467FE">
        <w:rPr>
          <w:rFonts w:ascii="Times New Roman" w:hAnsi="Times New Roman" w:cs="Times New Roman"/>
        </w:rPr>
        <w:t>обучающимися</w:t>
      </w:r>
      <w:r w:rsidRPr="00F467FE">
        <w:rPr>
          <w:rFonts w:ascii="Times New Roman" w:hAnsi="Times New Roman" w:cs="Times New Roman"/>
          <w:spacing w:val="-4"/>
        </w:rPr>
        <w:t xml:space="preserve"> </w:t>
      </w:r>
      <w:r w:rsidRPr="00F467FE">
        <w:rPr>
          <w:rFonts w:ascii="Times New Roman" w:hAnsi="Times New Roman" w:cs="Times New Roman"/>
        </w:rPr>
        <w:t>деятельности</w:t>
      </w:r>
      <w:r w:rsidRPr="00F467FE">
        <w:rPr>
          <w:rFonts w:ascii="Times New Roman" w:hAnsi="Times New Roman" w:cs="Times New Roman"/>
          <w:spacing w:val="-6"/>
        </w:rPr>
        <w:t xml:space="preserve"> </w:t>
      </w:r>
      <w:r w:rsidRPr="00F467FE">
        <w:rPr>
          <w:rFonts w:ascii="Times New Roman" w:hAnsi="Times New Roman" w:cs="Times New Roman"/>
        </w:rPr>
        <w:t>и</w:t>
      </w:r>
      <w:r w:rsidRPr="00F467FE">
        <w:rPr>
          <w:rFonts w:ascii="Times New Roman" w:hAnsi="Times New Roman" w:cs="Times New Roman"/>
          <w:spacing w:val="-53"/>
        </w:rPr>
        <w:t xml:space="preserve"> </w:t>
      </w:r>
      <w:r w:rsidRPr="00F467FE">
        <w:rPr>
          <w:rFonts w:ascii="Times New Roman" w:hAnsi="Times New Roman" w:cs="Times New Roman"/>
        </w:rPr>
        <w:t>тем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самым</w:t>
      </w:r>
      <w:r w:rsidRPr="00F467FE">
        <w:rPr>
          <w:rFonts w:ascii="Times New Roman" w:hAnsi="Times New Roman" w:cs="Times New Roman"/>
          <w:spacing w:val="-3"/>
        </w:rPr>
        <w:t xml:space="preserve"> </w:t>
      </w:r>
      <w:r w:rsidRPr="00F467FE">
        <w:rPr>
          <w:rFonts w:ascii="Times New Roman" w:hAnsi="Times New Roman" w:cs="Times New Roman"/>
        </w:rPr>
        <w:t>сделать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школу</w:t>
      </w:r>
      <w:r w:rsidRPr="00F467FE">
        <w:rPr>
          <w:rFonts w:ascii="Times New Roman" w:hAnsi="Times New Roman" w:cs="Times New Roman"/>
          <w:spacing w:val="-5"/>
        </w:rPr>
        <w:t xml:space="preserve"> </w:t>
      </w:r>
      <w:r w:rsidRPr="00F467FE">
        <w:rPr>
          <w:rFonts w:ascii="Times New Roman" w:hAnsi="Times New Roman" w:cs="Times New Roman"/>
        </w:rPr>
        <w:t>воспитывающей организацией.</w:t>
      </w:r>
      <w:proofErr w:type="gramEnd"/>
    </w:p>
    <w:p w:rsidR="00FD55C5" w:rsidRPr="00F467FE" w:rsidRDefault="00FD55C5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В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центре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Программы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воспитания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в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соответствии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с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Федеральными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государственными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образовательными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стандартами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(далее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-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ФГОС)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общего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образования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находится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личностное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развитие обучающихся, формирование у них системных знаний о различных аспектах развития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России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и мира.</w:t>
      </w:r>
    </w:p>
    <w:p w:rsidR="00C60BD9" w:rsidRPr="00F467FE" w:rsidRDefault="00FD55C5" w:rsidP="00C60BD9">
      <w:pPr>
        <w:pStyle w:val="ConsPlusNormal"/>
        <w:rPr>
          <w:rFonts w:ascii="Times New Roman" w:hAnsi="Times New Roman" w:cs="Times New Roman"/>
          <w:w w:val="0"/>
        </w:rPr>
      </w:pPr>
      <w:r w:rsidRPr="00F467FE">
        <w:rPr>
          <w:rFonts w:ascii="Times New Roman" w:hAnsi="Times New Roman" w:cs="Times New Roman"/>
        </w:rPr>
        <w:t>Программа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воспитания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—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это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не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перечень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обязательных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для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школы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мероприятий,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а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описание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системы возможных</w:t>
      </w:r>
      <w:r w:rsidRPr="00F467FE">
        <w:rPr>
          <w:rFonts w:ascii="Times New Roman" w:hAnsi="Times New Roman" w:cs="Times New Roman"/>
          <w:spacing w:val="-3"/>
        </w:rPr>
        <w:t xml:space="preserve"> </w:t>
      </w:r>
      <w:r w:rsidRPr="00F467FE">
        <w:rPr>
          <w:rFonts w:ascii="Times New Roman" w:hAnsi="Times New Roman" w:cs="Times New Roman"/>
        </w:rPr>
        <w:t>форм и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методов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 xml:space="preserve">работы с </w:t>
      </w:r>
      <w:proofErr w:type="gramStart"/>
      <w:r w:rsidRPr="00F467FE">
        <w:rPr>
          <w:rFonts w:ascii="Times New Roman" w:hAnsi="Times New Roman" w:cs="Times New Roman"/>
        </w:rPr>
        <w:t>обучающимися</w:t>
      </w:r>
      <w:proofErr w:type="gramEnd"/>
      <w:r w:rsidR="00C60BD9">
        <w:rPr>
          <w:rFonts w:ascii="Times New Roman" w:hAnsi="Times New Roman" w:cs="Times New Roman"/>
        </w:rPr>
        <w:t>.</w:t>
      </w:r>
      <w:r w:rsidR="00C60BD9" w:rsidRPr="00C60BD9">
        <w:rPr>
          <w:rFonts w:ascii="Times New Roman" w:hAnsi="Times New Roman" w:cs="Times New Roman"/>
          <w:w w:val="0"/>
        </w:rPr>
        <w:t xml:space="preserve"> </w:t>
      </w:r>
      <w:r w:rsidR="00C60BD9" w:rsidRPr="00F467FE">
        <w:rPr>
          <w:rFonts w:ascii="Times New Roman" w:hAnsi="Times New Roman" w:cs="Times New Roman"/>
          <w:w w:val="0"/>
        </w:rPr>
        <w:t>Рабочие программы воспитания образовательных организаций должны включать в себя четыре основных раздела:</w:t>
      </w:r>
    </w:p>
    <w:p w:rsidR="00C60BD9" w:rsidRPr="00F467FE" w:rsidRDefault="00C60BD9" w:rsidP="00C60BD9">
      <w:pPr>
        <w:pStyle w:val="ConsPlusNormal"/>
        <w:rPr>
          <w:rFonts w:ascii="Times New Roman" w:hAnsi="Times New Roman" w:cs="Times New Roman"/>
          <w:w w:val="0"/>
        </w:rPr>
      </w:pPr>
      <w:r w:rsidRPr="00F467FE">
        <w:rPr>
          <w:rFonts w:ascii="Times New Roman" w:hAnsi="Times New Roman" w:cs="Times New Roman"/>
          <w:i/>
          <w:iCs/>
          <w:w w:val="0"/>
        </w:rPr>
        <w:t>раздел</w:t>
      </w:r>
      <w:r w:rsidRPr="00F467FE">
        <w:rPr>
          <w:rFonts w:ascii="Times New Roman" w:hAnsi="Times New Roman" w:cs="Times New Roman"/>
          <w:w w:val="0"/>
        </w:rPr>
        <w:t xml:space="preserve"> </w:t>
      </w:r>
      <w:r w:rsidRPr="00F467FE">
        <w:rPr>
          <w:rFonts w:ascii="Times New Roman" w:hAnsi="Times New Roman" w:cs="Times New Roman"/>
          <w:i/>
          <w:w w:val="0"/>
        </w:rPr>
        <w:t>«Особенности организуемого в школе воспитательного процесса</w:t>
      </w:r>
      <w:r w:rsidRPr="00F467FE">
        <w:rPr>
          <w:rFonts w:ascii="Times New Roman" w:hAnsi="Times New Roman" w:cs="Times New Roman"/>
          <w:iCs/>
          <w:w w:val="0"/>
        </w:rPr>
        <w:t xml:space="preserve">», в котором </w:t>
      </w:r>
      <w:r w:rsidRPr="00F467FE">
        <w:rPr>
          <w:rFonts w:ascii="Times New Roman" w:hAnsi="Times New Roman" w:cs="Times New Roman"/>
          <w:w w:val="0"/>
        </w:rPr>
        <w:t>школа кратко описывает специфику своей деятельности в сфере воспитания. Здесь может быть размещена информация: о специфике расположения школы, особенностях ее социального окружения, источниках положительного или отрицательного влияния на обучающихся, значимых партнерах школы, особенностях контингента обучающихся, оригинальных воспитательных находках школы, а также важных для школы принципах и традициях воспитания.</w:t>
      </w:r>
    </w:p>
    <w:p w:rsidR="00C60BD9" w:rsidRPr="00F467FE" w:rsidRDefault="00C60BD9" w:rsidP="00C60BD9">
      <w:pPr>
        <w:pStyle w:val="ConsPlusNormal"/>
        <w:rPr>
          <w:rFonts w:ascii="Times New Roman" w:hAnsi="Times New Roman" w:cs="Times New Roman"/>
          <w:iCs/>
          <w:w w:val="0"/>
        </w:rPr>
      </w:pPr>
      <w:r w:rsidRPr="00F467FE">
        <w:rPr>
          <w:rFonts w:ascii="Times New Roman" w:hAnsi="Times New Roman" w:cs="Times New Roman"/>
          <w:i/>
          <w:iCs/>
          <w:w w:val="0"/>
        </w:rPr>
        <w:t>раздел «Цель и задачи воспитания»</w:t>
      </w:r>
      <w:r w:rsidRPr="00F467FE">
        <w:rPr>
          <w:rFonts w:ascii="Times New Roman" w:hAnsi="Times New Roman" w:cs="Times New Roman"/>
          <w:iCs/>
          <w:w w:val="0"/>
        </w:rPr>
        <w:t xml:space="preserve">, в котором на основе базовых общественных ценностей формулируется цель воспитания и задачи, которые школе предстоит решать для достижения цели. </w:t>
      </w:r>
    </w:p>
    <w:p w:rsidR="00C60BD9" w:rsidRPr="00F467FE" w:rsidRDefault="00C60BD9" w:rsidP="00C60BD9">
      <w:pPr>
        <w:pStyle w:val="ConsPlusNormal"/>
        <w:rPr>
          <w:rFonts w:ascii="Times New Roman" w:hAnsi="Times New Roman" w:cs="Times New Roman"/>
          <w:w w:val="0"/>
        </w:rPr>
      </w:pPr>
      <w:r w:rsidRPr="00F467FE">
        <w:rPr>
          <w:rFonts w:ascii="Times New Roman" w:hAnsi="Times New Roman" w:cs="Times New Roman"/>
          <w:i/>
          <w:iCs/>
          <w:w w:val="0"/>
        </w:rPr>
        <w:t>раздел</w:t>
      </w:r>
      <w:r w:rsidRPr="00F467FE">
        <w:rPr>
          <w:rFonts w:ascii="Times New Roman" w:hAnsi="Times New Roman" w:cs="Times New Roman"/>
          <w:w w:val="0"/>
        </w:rPr>
        <w:t xml:space="preserve"> </w:t>
      </w:r>
      <w:r w:rsidRPr="00F467FE">
        <w:rPr>
          <w:rFonts w:ascii="Times New Roman" w:hAnsi="Times New Roman" w:cs="Times New Roman"/>
          <w:i/>
          <w:w w:val="0"/>
        </w:rPr>
        <w:t>«Виды, формы и содержание деятельности»</w:t>
      </w:r>
      <w:r w:rsidRPr="00F467FE">
        <w:rPr>
          <w:rFonts w:ascii="Times New Roman" w:hAnsi="Times New Roman" w:cs="Times New Roman"/>
          <w:iCs/>
          <w:w w:val="0"/>
        </w:rPr>
        <w:t xml:space="preserve">, в котором школа </w:t>
      </w:r>
      <w:r w:rsidRPr="00F467FE">
        <w:rPr>
          <w:rFonts w:ascii="Times New Roman" w:hAnsi="Times New Roman" w:cs="Times New Roman"/>
          <w:w w:val="0"/>
        </w:rPr>
        <w:t>показывает, каким образом будет осуществляться достижение поставленных цели и задач воспитания. Данный раздел может состоять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Инвариантными модулями здесь являются: «Классное руководство», «Школьный урок», «Курсы внеурочной деятельности», «Работа с родителями», «Самоуправление» и «Профориентация» (два последних модуля не являются инвариантными для образовательных организаций, реализующих только образовательные программы начального общего образования). Вариативными модулями могут быть: «Ключевые общешкольные дела», «Детские общественные объединения», «Школьные медиа», «Экскурсии, экспедиции, походы», «Организация предметно-эстетической среды».</w:t>
      </w:r>
    </w:p>
    <w:p w:rsidR="00C60BD9" w:rsidRPr="00F467FE" w:rsidRDefault="00C60BD9" w:rsidP="00C60BD9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О</w:t>
      </w:r>
      <w:r w:rsidRPr="00F467FE">
        <w:rPr>
          <w:rFonts w:ascii="Times New Roman" w:hAnsi="Times New Roman" w:cs="Times New Roman"/>
          <w:w w:val="0"/>
        </w:rPr>
        <w:t xml:space="preserve">бразовательная организация, разрабатывая собственную рабочую программу воспитания, вправе включать в нее те вариативные модули, которые помогут </w:t>
      </w:r>
      <w:r w:rsidRPr="00F467FE">
        <w:rPr>
          <w:rFonts w:ascii="Times New Roman" w:hAnsi="Times New Roman" w:cs="Times New Roman"/>
          <w:w w:val="0"/>
        </w:rPr>
        <w:br/>
        <w:t xml:space="preserve">ей в наибольшей степени реализовать свой воспитательный потенциал с учетом имеющихся у нее кадровых и материальных ресурсов. </w:t>
      </w:r>
      <w:r w:rsidRPr="00F467FE">
        <w:rPr>
          <w:rFonts w:ascii="Times New Roman" w:hAnsi="Times New Roman" w:cs="Times New Roman"/>
        </w:rPr>
        <w:t>П</w:t>
      </w:r>
      <w:r w:rsidRPr="00F467FE">
        <w:rPr>
          <w:rFonts w:ascii="Times New Roman" w:hAnsi="Times New Roman" w:cs="Times New Roman"/>
          <w:w w:val="0"/>
        </w:rPr>
        <w:t>оскольку практика воспитания в школах России многообразна, и примерная программа не может охватить все это многообразие, допускается, что каждая школа по заданному в примерной программе образцу может добавлять в свою рабочую программу собственные модули. Тот или иной д</w:t>
      </w:r>
      <w:r w:rsidRPr="00F467FE">
        <w:rPr>
          <w:rFonts w:ascii="Times New Roman" w:hAnsi="Times New Roman" w:cs="Times New Roman"/>
        </w:rPr>
        <w:t xml:space="preserve">ополнительный модуль включается в программу при </w:t>
      </w:r>
      <w:r w:rsidRPr="00F467FE">
        <w:rPr>
          <w:rFonts w:ascii="Times New Roman" w:hAnsi="Times New Roman" w:cs="Times New Roman"/>
        </w:rPr>
        <w:lastRenderedPageBreak/>
        <w:t>следующих условиях: новый модуль отражает реальную деятельность обучающихся и педагогических работников, эта деятельность является значимой для обучающихся и педагогических работников, эта деятельность не может быть описана ни в одном из модулей, предлагаемых примерной программой.</w:t>
      </w:r>
    </w:p>
    <w:p w:rsidR="00C60BD9" w:rsidRPr="00F467FE" w:rsidRDefault="00C60BD9" w:rsidP="00C60BD9">
      <w:pPr>
        <w:pStyle w:val="ConsPlusNormal"/>
        <w:rPr>
          <w:rFonts w:ascii="Times New Roman" w:hAnsi="Times New Roman" w:cs="Times New Roman"/>
          <w:w w:val="0"/>
        </w:rPr>
      </w:pPr>
      <w:r w:rsidRPr="00F467FE">
        <w:rPr>
          <w:rFonts w:ascii="Times New Roman" w:hAnsi="Times New Roman" w:cs="Times New Roman"/>
        </w:rPr>
        <w:t xml:space="preserve">Модули в программе воспитания располагаются в соответствии </w:t>
      </w:r>
      <w:r w:rsidRPr="00F467FE">
        <w:rPr>
          <w:rFonts w:ascii="Times New Roman" w:hAnsi="Times New Roman" w:cs="Times New Roman"/>
        </w:rPr>
        <w:br/>
        <w:t xml:space="preserve">с их значимостью в системе воспитательной работы школы. </w:t>
      </w:r>
      <w:r w:rsidRPr="00F467FE">
        <w:rPr>
          <w:rFonts w:ascii="Times New Roman" w:hAnsi="Times New Roman" w:cs="Times New Roman"/>
          <w:w w:val="0"/>
        </w:rPr>
        <w:t>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образования.</w:t>
      </w:r>
    </w:p>
    <w:p w:rsidR="00C60BD9" w:rsidRPr="00F467FE" w:rsidRDefault="00C60BD9" w:rsidP="00C60BD9">
      <w:pPr>
        <w:pStyle w:val="ConsPlusNormal"/>
        <w:rPr>
          <w:rFonts w:ascii="Times New Roman" w:hAnsi="Times New Roman" w:cs="Times New Roman"/>
          <w:w w:val="0"/>
        </w:rPr>
      </w:pPr>
      <w:r w:rsidRPr="00F467FE">
        <w:rPr>
          <w:rFonts w:ascii="Times New Roman" w:hAnsi="Times New Roman" w:cs="Times New Roman"/>
          <w:i/>
          <w:iCs/>
          <w:w w:val="0"/>
        </w:rPr>
        <w:t>Раздел «Основные направления самоанализа воспитательной работы»</w:t>
      </w:r>
      <w:r w:rsidRPr="00F467FE">
        <w:rPr>
          <w:rFonts w:ascii="Times New Roman" w:hAnsi="Times New Roman" w:cs="Times New Roman"/>
          <w:w w:val="0"/>
        </w:rPr>
        <w:t xml:space="preserve">, </w:t>
      </w:r>
      <w:r w:rsidRPr="00F467FE">
        <w:rPr>
          <w:rFonts w:ascii="Times New Roman" w:hAnsi="Times New Roman" w:cs="Times New Roman"/>
          <w:w w:val="0"/>
        </w:rPr>
        <w:br/>
        <w:t xml:space="preserve">в котором </w:t>
      </w:r>
      <w:r w:rsidRPr="00F467FE">
        <w:rPr>
          <w:rFonts w:ascii="Times New Roman" w:hAnsi="Times New Roman" w:cs="Times New Roman"/>
          <w:iCs/>
          <w:w w:val="0"/>
        </w:rPr>
        <w:t xml:space="preserve">необходимо </w:t>
      </w:r>
      <w:r w:rsidRPr="00F467FE">
        <w:rPr>
          <w:rFonts w:ascii="Times New Roman" w:hAnsi="Times New Roman" w:cs="Times New Roman"/>
          <w:w w:val="0"/>
        </w:rPr>
        <w:t>показать, каким образом в школе осуществляется самоанализ организуемой в ней воспитательной работы. Здесь приводятся не результаты самоанализа, а лишь перечень основных его направлений, который может быть дополнен указанием на его критерии и способы его осуществления.</w:t>
      </w:r>
    </w:p>
    <w:p w:rsidR="00E95208" w:rsidRPr="00F467FE" w:rsidRDefault="00C60BD9" w:rsidP="00F467FE">
      <w:pPr>
        <w:pStyle w:val="ConsPlusNormal"/>
        <w:rPr>
          <w:rFonts w:ascii="Times New Roman" w:hAnsi="Times New Roman" w:cs="Times New Roman"/>
        </w:rPr>
        <w:sectPr w:rsidR="00E95208" w:rsidRPr="00F467FE" w:rsidSect="00C665C4">
          <w:pgSz w:w="16850" w:h="11900" w:orient="landscape"/>
          <w:pgMar w:top="1060" w:right="0" w:bottom="1080" w:left="1080" w:header="0" w:footer="1032" w:gutter="0"/>
          <w:cols w:space="720"/>
          <w:docGrid w:linePitch="272"/>
        </w:sectPr>
      </w:pPr>
      <w:r w:rsidRPr="00F467FE">
        <w:rPr>
          <w:rFonts w:ascii="Times New Roman" w:hAnsi="Times New Roman" w:cs="Times New Roman"/>
        </w:rPr>
        <w:t xml:space="preserve">К программе воспитания каждой школой прилагается ежегодный календарный план воспитательной работы. </w:t>
      </w:r>
    </w:p>
    <w:p w:rsidR="0042604F" w:rsidRPr="00C60BD9" w:rsidRDefault="0042604F" w:rsidP="00F467FE">
      <w:pPr>
        <w:pStyle w:val="ConsPlusNormal"/>
        <w:rPr>
          <w:rFonts w:ascii="Times New Roman" w:hAnsi="Times New Roman" w:cs="Times New Roman"/>
          <w:b/>
          <w:w w:val="0"/>
        </w:rPr>
      </w:pPr>
    </w:p>
    <w:p w:rsidR="0042604F" w:rsidRPr="00C60BD9" w:rsidRDefault="0042604F" w:rsidP="00F467FE">
      <w:pPr>
        <w:pStyle w:val="ConsPlusNormal"/>
        <w:rPr>
          <w:rFonts w:ascii="Times New Roman" w:hAnsi="Times New Roman" w:cs="Times New Roman"/>
          <w:b/>
          <w:w w:val="0"/>
        </w:rPr>
      </w:pPr>
    </w:p>
    <w:p w:rsidR="00F467FE" w:rsidRPr="00C60BD9" w:rsidRDefault="00F467FE" w:rsidP="00F467FE">
      <w:pPr>
        <w:pStyle w:val="ConsPlusNormal"/>
        <w:rPr>
          <w:rFonts w:ascii="Times New Roman" w:hAnsi="Times New Roman" w:cs="Times New Roman"/>
          <w:b/>
          <w:w w:val="0"/>
        </w:rPr>
      </w:pPr>
    </w:p>
    <w:p w:rsidR="00F467FE" w:rsidRPr="00C60BD9" w:rsidRDefault="00F467FE" w:rsidP="00F467FE">
      <w:pPr>
        <w:pStyle w:val="ConsPlusNormal"/>
        <w:rPr>
          <w:rFonts w:ascii="Times New Roman" w:hAnsi="Times New Roman" w:cs="Times New Roman"/>
          <w:b/>
          <w:w w:val="0"/>
        </w:rPr>
      </w:pPr>
    </w:p>
    <w:p w:rsidR="0042604F" w:rsidRPr="00C60BD9" w:rsidRDefault="0042604F" w:rsidP="00F467FE">
      <w:pPr>
        <w:pStyle w:val="ConsPlusNormal"/>
        <w:rPr>
          <w:rFonts w:ascii="Times New Roman" w:hAnsi="Times New Roman" w:cs="Times New Roman"/>
          <w:b/>
          <w:w w:val="0"/>
        </w:rPr>
      </w:pPr>
    </w:p>
    <w:p w:rsidR="000D19C7" w:rsidRPr="00C60BD9" w:rsidRDefault="000D19C7" w:rsidP="00F467FE">
      <w:pPr>
        <w:pStyle w:val="ConsPlusNormal"/>
        <w:rPr>
          <w:rFonts w:ascii="Times New Roman" w:hAnsi="Times New Roman" w:cs="Times New Roman"/>
          <w:b/>
          <w:w w:val="0"/>
          <w:shd w:val="clear" w:color="000000" w:fill="FFFFFF"/>
        </w:rPr>
      </w:pPr>
      <w:r w:rsidRPr="00C60BD9">
        <w:rPr>
          <w:rFonts w:ascii="Times New Roman" w:hAnsi="Times New Roman" w:cs="Times New Roman"/>
          <w:b/>
          <w:w w:val="0"/>
          <w:shd w:val="clear" w:color="000000" w:fill="FFFFFF"/>
        </w:rPr>
        <w:t xml:space="preserve">1. ОСОБЕННОСТИ ОРГАНИЗУЕМОГО В ШКОЛЕ </w:t>
      </w:r>
      <w:r w:rsidR="00382D56" w:rsidRPr="00C60BD9">
        <w:rPr>
          <w:rFonts w:ascii="Times New Roman" w:hAnsi="Times New Roman" w:cs="Times New Roman"/>
          <w:b/>
          <w:w w:val="0"/>
          <w:shd w:val="clear" w:color="000000" w:fill="FFFFFF"/>
        </w:rPr>
        <w:t>В</w:t>
      </w:r>
      <w:r w:rsidRPr="00C60BD9">
        <w:rPr>
          <w:rFonts w:ascii="Times New Roman" w:hAnsi="Times New Roman" w:cs="Times New Roman"/>
          <w:b/>
          <w:w w:val="0"/>
          <w:shd w:val="clear" w:color="000000" w:fill="FFFFFF"/>
        </w:rPr>
        <w:t>ОСПИТАТЕЛЬНОГО ПРОЦЕССА</w:t>
      </w:r>
    </w:p>
    <w:p w:rsidR="00F467FE" w:rsidRPr="00F467FE" w:rsidRDefault="00F467FE" w:rsidP="00F467FE">
      <w:pPr>
        <w:pStyle w:val="ConsPlusNormal"/>
        <w:rPr>
          <w:rFonts w:ascii="Times New Roman" w:hAnsi="Times New Roman" w:cs="Times New Roman"/>
          <w:iCs/>
          <w:w w:val="0"/>
        </w:rPr>
      </w:pPr>
      <w:r w:rsidRPr="00F467FE">
        <w:rPr>
          <w:rFonts w:ascii="Times New Roman" w:hAnsi="Times New Roman" w:cs="Times New Roman"/>
          <w:iCs/>
          <w:w w:val="0"/>
        </w:rPr>
        <w:t xml:space="preserve">Процесс воспитания в образовательной организации основывается </w:t>
      </w:r>
      <w:r w:rsidRPr="00F467FE">
        <w:rPr>
          <w:rFonts w:ascii="Times New Roman" w:hAnsi="Times New Roman" w:cs="Times New Roman"/>
          <w:iCs/>
          <w:w w:val="0"/>
        </w:rPr>
        <w:br/>
        <w:t xml:space="preserve">на следующих принципах взаимодействия педагогических работников </w:t>
      </w:r>
      <w:r w:rsidRPr="00F467FE">
        <w:rPr>
          <w:rFonts w:ascii="Times New Roman" w:hAnsi="Times New Roman" w:cs="Times New Roman"/>
          <w:iCs/>
          <w:w w:val="0"/>
        </w:rPr>
        <w:br/>
        <w:t>и обучающихся: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  <w:w w:val="0"/>
        </w:rPr>
      </w:pPr>
      <w:proofErr w:type="gramStart"/>
      <w:r w:rsidRPr="00F467FE">
        <w:rPr>
          <w:rFonts w:ascii="Times New Roman" w:hAnsi="Times New Roman" w:cs="Times New Roman"/>
          <w:iCs/>
          <w:w w:val="0"/>
        </w:rPr>
        <w:t xml:space="preserve">неукоснительное соблюдение законности и прав семьи и </w:t>
      </w:r>
      <w:r w:rsidR="003A32F3" w:rsidRPr="00F467FE">
        <w:rPr>
          <w:rFonts w:ascii="Times New Roman" w:hAnsi="Times New Roman" w:cs="Times New Roman"/>
          <w:iCs/>
          <w:w w:val="0"/>
        </w:rPr>
        <w:t>обучающегося</w:t>
      </w:r>
      <w:r w:rsidRPr="00F467FE">
        <w:rPr>
          <w:rFonts w:ascii="Times New Roman" w:hAnsi="Times New Roman" w:cs="Times New Roman"/>
          <w:iCs/>
          <w:w w:val="0"/>
        </w:rPr>
        <w:t xml:space="preserve">, соблюдения </w:t>
      </w:r>
      <w:r w:rsidR="003B002C" w:rsidRPr="00F467FE">
        <w:rPr>
          <w:rFonts w:ascii="Times New Roman" w:hAnsi="Times New Roman" w:cs="Times New Roman"/>
          <w:iCs/>
          <w:w w:val="0"/>
        </w:rPr>
        <w:t xml:space="preserve">конфиденциальности информации об обучающемся </w:t>
      </w:r>
      <w:r w:rsidRPr="00F467FE">
        <w:rPr>
          <w:rFonts w:ascii="Times New Roman" w:hAnsi="Times New Roman" w:cs="Times New Roman"/>
          <w:iCs/>
          <w:w w:val="0"/>
        </w:rPr>
        <w:t xml:space="preserve">и семье, приоритета безопасности </w:t>
      </w:r>
      <w:r w:rsidR="003A32F3" w:rsidRPr="00F467FE">
        <w:rPr>
          <w:rFonts w:ascii="Times New Roman" w:hAnsi="Times New Roman" w:cs="Times New Roman"/>
          <w:iCs/>
          <w:w w:val="0"/>
        </w:rPr>
        <w:t>обучающегося</w:t>
      </w:r>
      <w:r w:rsidRPr="00F467FE">
        <w:rPr>
          <w:rFonts w:ascii="Times New Roman" w:hAnsi="Times New Roman" w:cs="Times New Roman"/>
          <w:iCs/>
          <w:w w:val="0"/>
        </w:rPr>
        <w:t xml:space="preserve"> при нахождении в образовательной организации;</w:t>
      </w:r>
      <w:proofErr w:type="gramEnd"/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  <w:w w:val="0"/>
        </w:rPr>
      </w:pPr>
      <w:r w:rsidRPr="00F467FE">
        <w:rPr>
          <w:rFonts w:ascii="Times New Roman" w:hAnsi="Times New Roman" w:cs="Times New Roman"/>
          <w:iCs/>
          <w:w w:val="0"/>
        </w:rPr>
        <w:t xml:space="preserve">ориентир на создание в образовательной организации психологически комфортной среды для каждого </w:t>
      </w:r>
      <w:r w:rsidR="003A32F3" w:rsidRPr="00F467FE">
        <w:rPr>
          <w:rFonts w:ascii="Times New Roman" w:hAnsi="Times New Roman" w:cs="Times New Roman"/>
          <w:iCs/>
          <w:w w:val="0"/>
        </w:rPr>
        <w:t>обучающегося</w:t>
      </w:r>
      <w:r w:rsidRPr="00F467FE">
        <w:rPr>
          <w:rFonts w:ascii="Times New Roman" w:hAnsi="Times New Roman" w:cs="Times New Roman"/>
          <w:iCs/>
          <w:w w:val="0"/>
        </w:rPr>
        <w:t xml:space="preserve"> и взрослого, без которой невозможно конструктивное взаимодействие обучающихся и </w:t>
      </w:r>
      <w:r w:rsidR="000472E0" w:rsidRPr="00F467FE">
        <w:rPr>
          <w:rFonts w:ascii="Times New Roman" w:hAnsi="Times New Roman" w:cs="Times New Roman"/>
          <w:iCs/>
          <w:w w:val="0"/>
        </w:rPr>
        <w:t>педагогических работников</w:t>
      </w:r>
      <w:r w:rsidRPr="00F467FE">
        <w:rPr>
          <w:rFonts w:ascii="Times New Roman" w:hAnsi="Times New Roman" w:cs="Times New Roman"/>
          <w:iCs/>
          <w:w w:val="0"/>
        </w:rPr>
        <w:t xml:space="preserve">; 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  <w:w w:val="0"/>
        </w:rPr>
      </w:pPr>
      <w:r w:rsidRPr="00F467FE">
        <w:rPr>
          <w:rFonts w:ascii="Times New Roman" w:hAnsi="Times New Roman" w:cs="Times New Roman"/>
          <w:iCs/>
          <w:w w:val="0"/>
        </w:rPr>
        <w:t xml:space="preserve">реализация процесса воспитания главным образом через создание в школе детско-взрослых общностей, которые бы объединяли обучающихся </w:t>
      </w:r>
      <w:r w:rsidR="006E1C1A" w:rsidRPr="00F467FE">
        <w:rPr>
          <w:rFonts w:ascii="Times New Roman" w:hAnsi="Times New Roman" w:cs="Times New Roman"/>
          <w:iCs/>
          <w:w w:val="0"/>
        </w:rPr>
        <w:br/>
      </w:r>
      <w:r w:rsidRPr="00F467FE">
        <w:rPr>
          <w:rFonts w:ascii="Times New Roman" w:hAnsi="Times New Roman" w:cs="Times New Roman"/>
          <w:iCs/>
          <w:w w:val="0"/>
        </w:rPr>
        <w:t xml:space="preserve">и </w:t>
      </w:r>
      <w:r w:rsidR="000472E0" w:rsidRPr="00F467FE">
        <w:rPr>
          <w:rFonts w:ascii="Times New Roman" w:hAnsi="Times New Roman" w:cs="Times New Roman"/>
          <w:iCs/>
          <w:w w:val="0"/>
        </w:rPr>
        <w:t>педагогических работников</w:t>
      </w:r>
      <w:r w:rsidRPr="00F467FE">
        <w:rPr>
          <w:rFonts w:ascii="Times New Roman" w:hAnsi="Times New Roman" w:cs="Times New Roman"/>
          <w:iCs/>
          <w:w w:val="0"/>
        </w:rPr>
        <w:t xml:space="preserve"> яркими и содержательными событиями, общими позитивными эмоциями и доверительными отношениями друг к другу;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  <w:w w:val="0"/>
        </w:rPr>
      </w:pPr>
      <w:r w:rsidRPr="00F467FE">
        <w:rPr>
          <w:rFonts w:ascii="Times New Roman" w:hAnsi="Times New Roman" w:cs="Times New Roman"/>
          <w:iCs/>
          <w:w w:val="0"/>
        </w:rPr>
        <w:t xml:space="preserve">организация основных совместных дел обучающихся и </w:t>
      </w:r>
      <w:r w:rsidR="000472E0" w:rsidRPr="00F467FE">
        <w:rPr>
          <w:rFonts w:ascii="Times New Roman" w:hAnsi="Times New Roman" w:cs="Times New Roman"/>
          <w:iCs/>
          <w:w w:val="0"/>
        </w:rPr>
        <w:t>педагогических работников</w:t>
      </w:r>
      <w:r w:rsidRPr="00F467FE">
        <w:rPr>
          <w:rFonts w:ascii="Times New Roman" w:hAnsi="Times New Roman" w:cs="Times New Roman"/>
          <w:iCs/>
          <w:w w:val="0"/>
        </w:rPr>
        <w:t xml:space="preserve"> как предмета совместной заботы и взрослых, и обучающихся;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  <w:w w:val="0"/>
        </w:rPr>
      </w:pPr>
      <w:r w:rsidRPr="00F467FE">
        <w:rPr>
          <w:rFonts w:ascii="Times New Roman" w:hAnsi="Times New Roman" w:cs="Times New Roman"/>
          <w:iCs/>
          <w:w w:val="0"/>
        </w:rPr>
        <w:t>системность, целесообразность и не</w:t>
      </w:r>
      <w:r w:rsidR="00E95208" w:rsidRPr="00F467FE">
        <w:rPr>
          <w:rFonts w:ascii="Times New Roman" w:hAnsi="Times New Roman" w:cs="Times New Roman"/>
          <w:iCs/>
          <w:w w:val="0"/>
        </w:rPr>
        <w:t xml:space="preserve"> </w:t>
      </w:r>
      <w:r w:rsidRPr="00F467FE">
        <w:rPr>
          <w:rFonts w:ascii="Times New Roman" w:hAnsi="Times New Roman" w:cs="Times New Roman"/>
          <w:iCs/>
          <w:w w:val="0"/>
        </w:rPr>
        <w:t>шаблонность воспитания как условия его эффективности.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  <w:w w:val="0"/>
        </w:rPr>
      </w:pPr>
      <w:r w:rsidRPr="00F467FE">
        <w:rPr>
          <w:rFonts w:ascii="Times New Roman" w:hAnsi="Times New Roman" w:cs="Times New Roman"/>
          <w:color w:val="00000A"/>
        </w:rPr>
        <w:t>Основными традициями воспитания в образовательной организации являются следующие</w:t>
      </w:r>
      <w:r w:rsidRPr="00F467FE">
        <w:rPr>
          <w:rFonts w:ascii="Times New Roman" w:hAnsi="Times New Roman" w:cs="Times New Roman"/>
          <w:iCs/>
          <w:w w:val="0"/>
        </w:rPr>
        <w:t xml:space="preserve">: 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  <w:color w:val="00000A"/>
        </w:rPr>
        <w:t xml:space="preserve">стержнем годового цикла воспитательной работы школы являются ключевые общешкольные дела, </w:t>
      </w:r>
      <w:r w:rsidRPr="00F467FE">
        <w:rPr>
          <w:rFonts w:ascii="Times New Roman" w:hAnsi="Times New Roman" w:cs="Times New Roman"/>
        </w:rPr>
        <w:t xml:space="preserve">через которые осуществляется интеграция воспитательных усилий </w:t>
      </w:r>
      <w:r w:rsidR="000472E0" w:rsidRPr="00F467FE">
        <w:rPr>
          <w:rFonts w:ascii="Times New Roman" w:hAnsi="Times New Roman" w:cs="Times New Roman"/>
        </w:rPr>
        <w:t>педагогических работников</w:t>
      </w:r>
      <w:r w:rsidRPr="00F467FE">
        <w:rPr>
          <w:rFonts w:ascii="Times New Roman" w:hAnsi="Times New Roman" w:cs="Times New Roman"/>
        </w:rPr>
        <w:t>;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 xml:space="preserve">важной чертой каждого ключевого дела и </w:t>
      </w:r>
      <w:proofErr w:type="gramStart"/>
      <w:r w:rsidRPr="00F467FE">
        <w:rPr>
          <w:rFonts w:ascii="Times New Roman" w:hAnsi="Times New Roman" w:cs="Times New Roman"/>
        </w:rPr>
        <w:t>большинства</w:t>
      </w:r>
      <w:proofErr w:type="gramEnd"/>
      <w:r w:rsidRPr="00F467FE">
        <w:rPr>
          <w:rFonts w:ascii="Times New Roman" w:hAnsi="Times New Roman" w:cs="Times New Roman"/>
        </w:rPr>
        <w:t xml:space="preserve"> используемых для воспитания других совместных дел </w:t>
      </w:r>
      <w:r w:rsidR="000472E0" w:rsidRPr="00F467FE">
        <w:rPr>
          <w:rFonts w:ascii="Times New Roman" w:hAnsi="Times New Roman" w:cs="Times New Roman"/>
        </w:rPr>
        <w:t>педагогических работников</w:t>
      </w:r>
      <w:r w:rsidRPr="00F467FE">
        <w:rPr>
          <w:rFonts w:ascii="Times New Roman" w:hAnsi="Times New Roman" w:cs="Times New Roman"/>
        </w:rPr>
        <w:t xml:space="preserve">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 xml:space="preserve">в школе создаются такие условия, при которых по мере взросления </w:t>
      </w:r>
      <w:r w:rsidR="003A32F3" w:rsidRPr="00F467FE">
        <w:rPr>
          <w:rFonts w:ascii="Times New Roman" w:hAnsi="Times New Roman" w:cs="Times New Roman"/>
        </w:rPr>
        <w:t>обучающегося</w:t>
      </w:r>
      <w:r w:rsidRPr="00F467FE">
        <w:rPr>
          <w:rFonts w:ascii="Times New Roman" w:hAnsi="Times New Roman" w:cs="Times New Roman"/>
        </w:rPr>
        <w:t xml:space="preserve"> увеличивается и его роль в совместных делах (от пассивного наблюдателя до организатора);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 xml:space="preserve">в проведении общешкольных дел отсутствует </w:t>
      </w:r>
      <w:proofErr w:type="spellStart"/>
      <w:r w:rsidRPr="00F467FE">
        <w:rPr>
          <w:rFonts w:ascii="Times New Roman" w:hAnsi="Times New Roman" w:cs="Times New Roman"/>
        </w:rPr>
        <w:t>соревновательность</w:t>
      </w:r>
      <w:proofErr w:type="spellEnd"/>
      <w:r w:rsidRPr="00F467FE">
        <w:rPr>
          <w:rFonts w:ascii="Times New Roman" w:hAnsi="Times New Roman" w:cs="Times New Roman"/>
        </w:rPr>
        <w:t xml:space="preserve"> между классами, поощряется конструктивное </w:t>
      </w:r>
      <w:proofErr w:type="spellStart"/>
      <w:r w:rsidRPr="00F467FE">
        <w:rPr>
          <w:rFonts w:ascii="Times New Roman" w:hAnsi="Times New Roman" w:cs="Times New Roman"/>
        </w:rPr>
        <w:t>межклассное</w:t>
      </w:r>
      <w:proofErr w:type="spellEnd"/>
      <w:r w:rsidRPr="00F467FE">
        <w:rPr>
          <w:rFonts w:ascii="Times New Roman" w:hAnsi="Times New Roman" w:cs="Times New Roman"/>
        </w:rPr>
        <w:t xml:space="preserve"> и </w:t>
      </w:r>
      <w:proofErr w:type="spellStart"/>
      <w:r w:rsidRPr="00F467FE">
        <w:rPr>
          <w:rFonts w:ascii="Times New Roman" w:hAnsi="Times New Roman" w:cs="Times New Roman"/>
        </w:rPr>
        <w:t>межвозрастное</w:t>
      </w:r>
      <w:proofErr w:type="spellEnd"/>
      <w:r w:rsidRPr="00F467FE">
        <w:rPr>
          <w:rFonts w:ascii="Times New Roman" w:hAnsi="Times New Roman" w:cs="Times New Roman"/>
        </w:rPr>
        <w:t xml:space="preserve"> взаимодействие обучающихся, а также их социальная активность; </w:t>
      </w:r>
    </w:p>
    <w:p w:rsidR="000D19C7" w:rsidRPr="00F467FE" w:rsidRDefault="00E81C16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педагогические работники</w:t>
      </w:r>
      <w:r w:rsidR="000D19C7" w:rsidRPr="00F467FE">
        <w:rPr>
          <w:rFonts w:ascii="Times New Roman" w:hAnsi="Times New Roman" w:cs="Times New Roman"/>
        </w:rPr>
        <w:t xml:space="preserve"> школы ориентированы на формирование коллективов в рамках школьных классов, кружков, студий, секций и иных детских объединений, на </w:t>
      </w:r>
      <w:r w:rsidR="000D19C7" w:rsidRPr="00F467FE">
        <w:rPr>
          <w:rFonts w:ascii="Times New Roman" w:hAnsi="Times New Roman" w:cs="Times New Roman"/>
          <w:w w:val="0"/>
        </w:rPr>
        <w:t>установление в них доброжелательных и товарищеских взаимоотношений;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 xml:space="preserve">ключевой фигурой воспитания в школе является классный руководитель, реализующий по отношению к </w:t>
      </w:r>
      <w:r w:rsidR="00A66862" w:rsidRPr="00F467FE">
        <w:rPr>
          <w:rFonts w:ascii="Times New Roman" w:hAnsi="Times New Roman" w:cs="Times New Roman"/>
        </w:rPr>
        <w:t xml:space="preserve">обучающимся </w:t>
      </w:r>
      <w:proofErr w:type="gramStart"/>
      <w:r w:rsidR="00A66862" w:rsidRPr="00F467FE">
        <w:rPr>
          <w:rFonts w:ascii="Times New Roman" w:hAnsi="Times New Roman" w:cs="Times New Roman"/>
        </w:rPr>
        <w:t>защитную</w:t>
      </w:r>
      <w:proofErr w:type="gramEnd"/>
      <w:r w:rsidRPr="00F467FE">
        <w:rPr>
          <w:rFonts w:ascii="Times New Roman" w:hAnsi="Times New Roman" w:cs="Times New Roman"/>
        </w:rPr>
        <w:t>, личностно развивающую, организационную, посредническую (в разрешении конфликтов) функции.</w:t>
      </w:r>
    </w:p>
    <w:p w:rsidR="0042604F" w:rsidRPr="00F467FE" w:rsidRDefault="0042604F" w:rsidP="00F467FE">
      <w:pPr>
        <w:pStyle w:val="ConsPlusNormal"/>
        <w:rPr>
          <w:rStyle w:val="CharAttribute0"/>
          <w:rFonts w:cs="Times New Roman"/>
          <w:sz w:val="20"/>
        </w:rPr>
      </w:pPr>
    </w:p>
    <w:p w:rsidR="00E95208" w:rsidRPr="00F467FE" w:rsidRDefault="00E95208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E95208" w:rsidRPr="00F467FE" w:rsidRDefault="00E95208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C60BD9" w:rsidRDefault="00C60BD9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C60BD9" w:rsidRDefault="00C60BD9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C60BD9" w:rsidRDefault="00C60BD9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C60BD9" w:rsidRDefault="00C60BD9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C60BD9" w:rsidRDefault="00C60BD9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  <w:r w:rsidRPr="00F467FE">
        <w:rPr>
          <w:rFonts w:ascii="Times New Roman" w:hAnsi="Times New Roman" w:cs="Times New Roman"/>
          <w:w w:val="0"/>
        </w:rPr>
        <w:lastRenderedPageBreak/>
        <w:t xml:space="preserve">2. </w:t>
      </w:r>
      <w:r w:rsidRPr="00C60BD9">
        <w:rPr>
          <w:rFonts w:ascii="Times New Roman" w:hAnsi="Times New Roman" w:cs="Times New Roman"/>
          <w:b/>
          <w:w w:val="0"/>
        </w:rPr>
        <w:t>ЦЕЛЬ И ЗАДАЧИ ВОСПИТАНИЯ</w:t>
      </w:r>
    </w:p>
    <w:p w:rsidR="000D19C7" w:rsidRPr="00F467FE" w:rsidRDefault="00D8596F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>Современный наци</w:t>
      </w:r>
      <w:r w:rsidR="003B002C"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 xml:space="preserve">ональный воспитательный идеал – </w:t>
      </w:r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 xml:space="preserve">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</w:t>
      </w:r>
      <w:r w:rsidR="003B002C" w:rsidRPr="00F467FE">
        <w:rPr>
          <w:rStyle w:val="CharAttribute484"/>
          <w:rFonts w:eastAsia="№Е" w:hAnsi="Times New Roman" w:cs="Times New Roman"/>
          <w:i w:val="0"/>
          <w:iCs/>
          <w:sz w:val="20"/>
        </w:rPr>
        <w:br/>
      </w:r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>и будущее своей страны, укорен</w:t>
      </w:r>
      <w:r w:rsidR="005B7486"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>е</w:t>
      </w:r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>нный в духовных и культурных традициях многонационального народа Российской Федерации.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</w:t>
      </w:r>
    </w:p>
    <w:p w:rsidR="000D19C7" w:rsidRPr="00F467FE" w:rsidRDefault="000D19C7" w:rsidP="00F467FE">
      <w:pPr>
        <w:pStyle w:val="ConsPlusNormal"/>
        <w:rPr>
          <w:rStyle w:val="CharAttribute484"/>
          <w:rFonts w:eastAsia="№Е" w:hAnsi="Times New Roman" w:cs="Times New Roman"/>
          <w:i w:val="0"/>
          <w:iCs/>
          <w:sz w:val="20"/>
        </w:rPr>
      </w:pPr>
      <w:proofErr w:type="gramStart"/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Исходя из этого воспитательного идеала, а также основываясь на </w:t>
      </w:r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 xml:space="preserve">базовых </w:t>
      </w:r>
      <w:r w:rsidR="003B002C" w:rsidRPr="00F467FE">
        <w:rPr>
          <w:rStyle w:val="CharAttribute484"/>
          <w:rFonts w:eastAsia="№Е" w:hAnsi="Times New Roman" w:cs="Times New Roman"/>
          <w:i w:val="0"/>
          <w:iCs/>
          <w:sz w:val="20"/>
        </w:rPr>
        <w:br/>
      </w:r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 xml:space="preserve">для нашего общества ценностях (таких как семья, труд, отечество, природа, мир, знания, культура, здоровье, человек) 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формулируется общая </w:t>
      </w:r>
      <w:r w:rsidRPr="00F467FE">
        <w:rPr>
          <w:rStyle w:val="CharAttribute484"/>
          <w:rFonts w:eastAsia="№Е" w:hAnsi="Times New Roman" w:cs="Times New Roman"/>
          <w:b/>
          <w:bCs/>
          <w:iCs/>
          <w:sz w:val="20"/>
        </w:rPr>
        <w:t>цель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</w:t>
      </w:r>
      <w:r w:rsidRPr="00F467FE">
        <w:rPr>
          <w:rStyle w:val="CharAttribute484"/>
          <w:rFonts w:eastAsia="№Е" w:hAnsi="Times New Roman" w:cs="Times New Roman"/>
          <w:b/>
          <w:sz w:val="20"/>
        </w:rPr>
        <w:t>воспитания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br/>
        <w:t xml:space="preserve">в общеобразовательной организации – </w:t>
      </w:r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>личностное развитие обучающихся, проявляющееся:</w:t>
      </w:r>
      <w:proofErr w:type="gramEnd"/>
    </w:p>
    <w:p w:rsidR="000D19C7" w:rsidRPr="00F467FE" w:rsidRDefault="000D19C7" w:rsidP="00F467FE">
      <w:pPr>
        <w:pStyle w:val="ConsPlusNormal"/>
        <w:rPr>
          <w:rStyle w:val="CharAttribute484"/>
          <w:rFonts w:eastAsia="№Е" w:hAnsi="Times New Roman" w:cs="Times New Roman"/>
          <w:i w:val="0"/>
          <w:iCs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 xml:space="preserve">в усвоении ими знаний основных норм, которые общество выработало </w:t>
      </w:r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br/>
        <w:t xml:space="preserve">на основе этих ценностей (то есть, в усвоении ими социально значимых знаний); </w:t>
      </w:r>
    </w:p>
    <w:p w:rsidR="000D19C7" w:rsidRPr="00F467FE" w:rsidRDefault="000D19C7" w:rsidP="00F467FE">
      <w:pPr>
        <w:pStyle w:val="ConsPlusNormal"/>
        <w:rPr>
          <w:rStyle w:val="CharAttribute484"/>
          <w:rFonts w:eastAsia="№Е" w:hAnsi="Times New Roman" w:cs="Times New Roman"/>
          <w:i w:val="0"/>
          <w:iCs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 xml:space="preserve">в развитии их позитивных отношений к этим общественным ценностям </w:t>
      </w:r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br/>
        <w:t>(то есть в развитии их социально значимых отношений);</w:t>
      </w:r>
    </w:p>
    <w:p w:rsidR="000D19C7" w:rsidRPr="00F467FE" w:rsidRDefault="000D19C7" w:rsidP="00F467FE">
      <w:pPr>
        <w:pStyle w:val="ConsPlusNormal"/>
        <w:rPr>
          <w:rStyle w:val="CharAttribute484"/>
          <w:rFonts w:eastAsia="№Е" w:hAnsi="Times New Roman" w:cs="Times New Roman"/>
          <w:i w:val="0"/>
          <w:iCs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</w:t>
      </w:r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br/>
        <w:t>в приобретении ими опыта осуществления социально значимых дел).</w:t>
      </w:r>
    </w:p>
    <w:p w:rsidR="000D19C7" w:rsidRPr="00F467FE" w:rsidRDefault="00AC1CB5" w:rsidP="00F467FE">
      <w:pPr>
        <w:pStyle w:val="ConsPlusNormal"/>
        <w:rPr>
          <w:rStyle w:val="CharAttribute484"/>
          <w:rFonts w:eastAsia="№Е" w:hAnsi="Times New Roman" w:cs="Times New Roman"/>
          <w:i w:val="0"/>
          <w:iCs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 xml:space="preserve">Данная цель ориентирует педагогических работников не на обеспечение соответствия личности </w:t>
      </w:r>
      <w:r w:rsidR="003B002C"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 xml:space="preserve">обучающегося </w:t>
      </w:r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 xml:space="preserve">единому уровню воспитанности, </w:t>
      </w:r>
      <w:r w:rsidR="004050FB" w:rsidRPr="00F467FE">
        <w:rPr>
          <w:rStyle w:val="CharAttribute484"/>
          <w:rFonts w:eastAsia="№Е" w:hAnsi="Times New Roman" w:cs="Times New Roman"/>
          <w:i w:val="0"/>
          <w:iCs/>
          <w:sz w:val="20"/>
        </w:rPr>
        <w:br/>
      </w:r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>а на обеспечение позитивной динамики развития его личности.</w:t>
      </w:r>
      <w:r w:rsidR="000D19C7"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 xml:space="preserve"> В связи с этим важно сочетание усилий </w:t>
      </w:r>
      <w:r w:rsidR="000472E0"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>педагогического работника</w:t>
      </w:r>
      <w:r w:rsidR="000D19C7"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 xml:space="preserve"> по развитию личности </w:t>
      </w:r>
      <w:r w:rsidR="003A32F3"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>обучающегося</w:t>
      </w:r>
      <w:r w:rsidR="000D19C7"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 xml:space="preserve"> и усилий самого </w:t>
      </w:r>
      <w:r w:rsidR="003A32F3"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>обучающегося</w:t>
      </w:r>
      <w:r w:rsidR="000D19C7"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 xml:space="preserve"> по своему саморазвитию. Их сотрудничество, партнерские отношения являются важным фактором успеха в достижении цели.</w:t>
      </w:r>
    </w:p>
    <w:p w:rsidR="000D19C7" w:rsidRPr="00F467FE" w:rsidRDefault="000D19C7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Конкретизация общей цели </w:t>
      </w:r>
      <w:proofErr w:type="gramStart"/>
      <w:r w:rsidRPr="00F467FE">
        <w:rPr>
          <w:rStyle w:val="CharAttribute484"/>
          <w:rFonts w:eastAsia="№Е" w:hAnsi="Times New Roman" w:cs="Times New Roman"/>
          <w:i w:val="0"/>
          <w:sz w:val="20"/>
        </w:rPr>
        <w:t>воспитания</w:t>
      </w:r>
      <w:proofErr w:type="gramEnd"/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применительно к возрастным особенностям обучающихся позволяет выделить в ней следующие целевые </w:t>
      </w:r>
      <w:r w:rsidRPr="00F467FE">
        <w:rPr>
          <w:rStyle w:val="CharAttribute484"/>
          <w:rFonts w:eastAsia="№Е" w:hAnsi="Times New Roman" w:cs="Times New Roman"/>
          <w:b/>
          <w:bCs/>
          <w:iCs/>
          <w:sz w:val="20"/>
        </w:rPr>
        <w:t>приоритеты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, </w:t>
      </w:r>
      <w:r w:rsidR="00AC1CB5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которым необходимо уделять чуть большее внимание на разных 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>уровня</w:t>
      </w:r>
      <w:r w:rsidR="00AC1CB5" w:rsidRPr="00F467FE">
        <w:rPr>
          <w:rStyle w:val="CharAttribute484"/>
          <w:rFonts w:eastAsia="№Е" w:hAnsi="Times New Roman" w:cs="Times New Roman"/>
          <w:i w:val="0"/>
          <w:sz w:val="20"/>
        </w:rPr>
        <w:t>х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общего образования</w:t>
      </w:r>
      <w:r w:rsidR="00E67F2A" w:rsidRPr="00F467FE">
        <w:rPr>
          <w:rStyle w:val="CharAttribute484"/>
          <w:rFonts w:eastAsia="№Е" w:hAnsi="Times New Roman" w:cs="Times New Roman"/>
          <w:i w:val="0"/>
          <w:sz w:val="20"/>
        </w:rPr>
        <w:t>.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color w:val="00000A"/>
        </w:rPr>
      </w:pPr>
      <w:r w:rsidRPr="00F467FE">
        <w:rPr>
          <w:rStyle w:val="CharAttribute484"/>
          <w:rFonts w:eastAsia="№Е" w:hAnsi="Times New Roman" w:cs="Times New Roman"/>
          <w:b/>
          <w:bCs/>
          <w:i w:val="0"/>
          <w:iCs/>
          <w:sz w:val="20"/>
        </w:rPr>
        <w:t>1.</w:t>
      </w:r>
      <w:r w:rsidRPr="00F467FE">
        <w:rPr>
          <w:rStyle w:val="CharAttribute484"/>
          <w:rFonts w:eastAsia="№Е" w:hAnsi="Times New Roman" w:cs="Times New Roman"/>
          <w:bCs/>
          <w:i w:val="0"/>
          <w:iCs/>
          <w:sz w:val="20"/>
        </w:rPr>
        <w:t xml:space="preserve"> </w:t>
      </w:r>
      <w:proofErr w:type="gramStart"/>
      <w:r w:rsidRPr="00F467FE">
        <w:rPr>
          <w:rStyle w:val="CharAttribute484"/>
          <w:rFonts w:eastAsia="№Е" w:hAnsi="Times New Roman" w:cs="Times New Roman"/>
          <w:bCs/>
          <w:i w:val="0"/>
          <w:iCs/>
          <w:sz w:val="20"/>
        </w:rPr>
        <w:t>В воспитании обучающихся младшего школьного возраста (</w:t>
      </w:r>
      <w:r w:rsidRPr="00F467FE">
        <w:rPr>
          <w:rStyle w:val="CharAttribute484"/>
          <w:rFonts w:eastAsia="№Е" w:hAnsi="Times New Roman" w:cs="Times New Roman"/>
          <w:b/>
          <w:bCs/>
          <w:iCs/>
          <w:sz w:val="20"/>
        </w:rPr>
        <w:t>уровень начального общего образования</w:t>
      </w:r>
      <w:r w:rsidRPr="00F467FE">
        <w:rPr>
          <w:rStyle w:val="CharAttribute484"/>
          <w:rFonts w:eastAsia="№Е" w:hAnsi="Times New Roman" w:cs="Times New Roman"/>
          <w:bCs/>
          <w:i w:val="0"/>
          <w:iCs/>
          <w:sz w:val="20"/>
        </w:rPr>
        <w:t xml:space="preserve">) таким целевым приоритетом является </w:t>
      </w:r>
      <w:r w:rsidRPr="00F467FE">
        <w:rPr>
          <w:rStyle w:val="CharAttribute484"/>
          <w:rFonts w:eastAsia="Calibri" w:hAnsi="Times New Roman" w:cs="Times New Roman"/>
          <w:i w:val="0"/>
          <w:sz w:val="20"/>
        </w:rPr>
        <w:t xml:space="preserve">создание благоприятных условий для усвоения </w:t>
      </w:r>
      <w:r w:rsidR="00AF012F" w:rsidRPr="00F467FE">
        <w:rPr>
          <w:rStyle w:val="CharAttribute484"/>
          <w:rFonts w:eastAsia="Calibri" w:hAnsi="Times New Roman" w:cs="Times New Roman"/>
          <w:i w:val="0"/>
          <w:sz w:val="20"/>
        </w:rPr>
        <w:t xml:space="preserve">обучающимися </w:t>
      </w:r>
      <w:r w:rsidRPr="00F467FE">
        <w:rPr>
          <w:rStyle w:val="CharAttribute484"/>
          <w:rFonts w:eastAsia="Calibri" w:hAnsi="Times New Roman" w:cs="Times New Roman"/>
          <w:i w:val="0"/>
          <w:sz w:val="20"/>
        </w:rPr>
        <w:t xml:space="preserve">социально значимых </w:t>
      </w:r>
      <w:r w:rsidR="0042604F" w:rsidRPr="00F467FE">
        <w:rPr>
          <w:rStyle w:val="CharAttribute484"/>
          <w:rFonts w:eastAsia="Calibri" w:hAnsi="Times New Roman" w:cs="Times New Roman"/>
          <w:i w:val="0"/>
          <w:sz w:val="20"/>
        </w:rPr>
        <w:br/>
      </w:r>
      <w:r w:rsidRPr="00F467FE">
        <w:rPr>
          <w:rStyle w:val="CharAttribute484"/>
          <w:rFonts w:eastAsia="Calibri" w:hAnsi="Times New Roman" w:cs="Times New Roman"/>
          <w:i w:val="0"/>
          <w:sz w:val="20"/>
        </w:rPr>
        <w:t xml:space="preserve">знаний – знаний основных </w:t>
      </w:r>
      <w:r w:rsidRPr="00F467FE">
        <w:rPr>
          <w:rFonts w:ascii="Times New Roman" w:hAnsi="Times New Roman" w:cs="Times New Roman"/>
          <w:color w:val="00000A"/>
        </w:rPr>
        <w:t xml:space="preserve">норм и традиций того общества, в котором они живут. </w:t>
      </w:r>
      <w:proofErr w:type="gramEnd"/>
    </w:p>
    <w:p w:rsidR="000D19C7" w:rsidRPr="00F467FE" w:rsidRDefault="000D19C7" w:rsidP="00F467FE">
      <w:pPr>
        <w:pStyle w:val="ConsPlusNormal"/>
        <w:rPr>
          <w:rStyle w:val="CharAttribute3"/>
          <w:rFonts w:hAnsi="Times New Roman" w:cs="Times New Roman"/>
          <w:sz w:val="20"/>
        </w:rPr>
      </w:pPr>
      <w:r w:rsidRPr="00F467FE">
        <w:rPr>
          <w:rStyle w:val="CharAttribute484"/>
          <w:rFonts w:eastAsia="Calibri" w:hAnsi="Times New Roman" w:cs="Times New Roman"/>
          <w:i w:val="0"/>
          <w:sz w:val="20"/>
        </w:rPr>
        <w:t xml:space="preserve">Выделение данного приоритета 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связано с особенностями </w:t>
      </w:r>
      <w:proofErr w:type="gramStart"/>
      <w:r w:rsidRPr="00F467FE">
        <w:rPr>
          <w:rStyle w:val="CharAttribute484"/>
          <w:rFonts w:eastAsia="№Е" w:hAnsi="Times New Roman" w:cs="Times New Roman"/>
          <w:i w:val="0"/>
          <w:sz w:val="20"/>
        </w:rPr>
        <w:t>обучающихся</w:t>
      </w:r>
      <w:proofErr w:type="gramEnd"/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младшего школьного возраста: </w:t>
      </w:r>
      <w:r w:rsidRPr="00F467FE">
        <w:rPr>
          <w:rStyle w:val="CharAttribute484"/>
          <w:rFonts w:eastAsia="Calibri" w:hAnsi="Times New Roman" w:cs="Times New Roman"/>
          <w:i w:val="0"/>
          <w:sz w:val="20"/>
        </w:rPr>
        <w:t>с их потребностью самоутвердиться в своем новом социальном</w:t>
      </w:r>
      <w:r w:rsidR="00B5125F" w:rsidRPr="00F467FE">
        <w:rPr>
          <w:rStyle w:val="CharAttribute484"/>
          <w:rFonts w:eastAsia="Calibri" w:hAnsi="Times New Roman" w:cs="Times New Roman"/>
          <w:i w:val="0"/>
          <w:sz w:val="20"/>
        </w:rPr>
        <w:t xml:space="preserve"> статусе –</w:t>
      </w:r>
      <w:r w:rsidRPr="00F467FE">
        <w:rPr>
          <w:rStyle w:val="CharAttribute484"/>
          <w:rFonts w:eastAsia="Calibri" w:hAnsi="Times New Roman" w:cs="Times New Roman"/>
          <w:i w:val="0"/>
          <w:sz w:val="20"/>
        </w:rPr>
        <w:t xml:space="preserve"> статусе </w:t>
      </w:r>
      <w:r w:rsidR="00480B2C" w:rsidRPr="00F467FE">
        <w:rPr>
          <w:rStyle w:val="CharAttribute484"/>
          <w:rFonts w:eastAsia="Calibri" w:hAnsi="Times New Roman" w:cs="Times New Roman"/>
          <w:i w:val="0"/>
          <w:sz w:val="20"/>
        </w:rPr>
        <w:t>обучающегося</w:t>
      </w:r>
      <w:r w:rsidRPr="00F467FE">
        <w:rPr>
          <w:rStyle w:val="CharAttribute484"/>
          <w:rFonts w:eastAsia="Calibri" w:hAnsi="Times New Roman" w:cs="Times New Roman"/>
          <w:i w:val="0"/>
          <w:sz w:val="20"/>
        </w:rPr>
        <w:t xml:space="preserve">, то есть научиться соответствовать предъявляемым к носителям данного статуса нормам и принятым традициям поведения. </w:t>
      </w:r>
      <w:r w:rsidRPr="00F467FE">
        <w:rPr>
          <w:rStyle w:val="CharAttribute3"/>
          <w:rFonts w:hAnsi="Times New Roman" w:cs="Times New Roman"/>
          <w:sz w:val="20"/>
        </w:rPr>
        <w:t xml:space="preserve">Такого рода нормы и традиции задаются в школе </w:t>
      </w:r>
      <w:r w:rsidR="00C4576F" w:rsidRPr="00F467FE">
        <w:rPr>
          <w:rStyle w:val="CharAttribute3"/>
          <w:rFonts w:hAnsi="Times New Roman" w:cs="Times New Roman"/>
          <w:sz w:val="20"/>
        </w:rPr>
        <w:t>педагогическими работниками</w:t>
      </w:r>
      <w:r w:rsidRPr="00F467FE">
        <w:rPr>
          <w:rStyle w:val="CharAttribute3"/>
          <w:rFonts w:hAnsi="Times New Roman" w:cs="Times New Roman"/>
          <w:sz w:val="20"/>
        </w:rPr>
        <w:t xml:space="preserve"> и воспринимаются </w:t>
      </w:r>
      <w:r w:rsidR="00B5125F" w:rsidRPr="00F467FE">
        <w:rPr>
          <w:rStyle w:val="CharAttribute3"/>
          <w:rFonts w:hAnsi="Times New Roman" w:cs="Times New Roman"/>
          <w:sz w:val="20"/>
        </w:rPr>
        <w:t>обучающимися</w:t>
      </w:r>
      <w:r w:rsidRPr="00F467FE">
        <w:rPr>
          <w:rStyle w:val="CharAttribute3"/>
          <w:rFonts w:hAnsi="Times New Roman" w:cs="Times New Roman"/>
          <w:sz w:val="20"/>
        </w:rPr>
        <w:t xml:space="preserve"> именно как нормы и традиции поведения </w:t>
      </w:r>
      <w:r w:rsidR="00480B2C" w:rsidRPr="00F467FE">
        <w:rPr>
          <w:rStyle w:val="CharAttribute3"/>
          <w:rFonts w:hAnsi="Times New Roman" w:cs="Times New Roman"/>
          <w:sz w:val="20"/>
        </w:rPr>
        <w:t>обучающегося</w:t>
      </w:r>
      <w:r w:rsidRPr="00F467FE">
        <w:rPr>
          <w:rStyle w:val="CharAttribute3"/>
          <w:rFonts w:hAnsi="Times New Roman" w:cs="Times New Roman"/>
          <w:sz w:val="20"/>
        </w:rPr>
        <w:t xml:space="preserve">. </w:t>
      </w:r>
      <w:r w:rsidRPr="00F467FE">
        <w:rPr>
          <w:rStyle w:val="CharAttribute484"/>
          <w:rFonts w:eastAsia="Calibri" w:hAnsi="Times New Roman" w:cs="Times New Roman"/>
          <w:i w:val="0"/>
          <w:sz w:val="20"/>
        </w:rPr>
        <w:t xml:space="preserve">Знание их станет базой для развития социально значимых отношений обучающихся и 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накопления ими опыта осуществления социально значимых дел и </w:t>
      </w:r>
      <w:r w:rsidRPr="00F467FE">
        <w:rPr>
          <w:rStyle w:val="CharAttribute484"/>
          <w:rFonts w:eastAsia="Calibri" w:hAnsi="Times New Roman" w:cs="Times New Roman"/>
          <w:i w:val="0"/>
          <w:sz w:val="20"/>
        </w:rPr>
        <w:t>в дальнейшем,</w:t>
      </w:r>
      <w:r w:rsidRPr="00F467FE">
        <w:rPr>
          <w:rStyle w:val="CharAttribute3"/>
          <w:rFonts w:hAnsi="Times New Roman" w:cs="Times New Roman"/>
          <w:sz w:val="20"/>
        </w:rPr>
        <w:t xml:space="preserve"> в подростковом и юношеском возрасте</w:t>
      </w:r>
      <w:r w:rsidRPr="00F467FE">
        <w:rPr>
          <w:rStyle w:val="CharAttribute484"/>
          <w:rFonts w:eastAsia="Calibri" w:hAnsi="Times New Roman" w:cs="Times New Roman"/>
          <w:i w:val="0"/>
          <w:sz w:val="20"/>
        </w:rPr>
        <w:t xml:space="preserve">. </w:t>
      </w:r>
      <w:proofErr w:type="gramStart"/>
      <w:r w:rsidRPr="00F467FE">
        <w:rPr>
          <w:rStyle w:val="CharAttribute484"/>
          <w:rFonts w:eastAsia="Calibri" w:hAnsi="Times New Roman" w:cs="Times New Roman"/>
          <w:i w:val="0"/>
          <w:sz w:val="20"/>
        </w:rPr>
        <w:t xml:space="preserve">К наиболее важным из них относятся следующие: </w:t>
      </w:r>
      <w:r w:rsidRPr="00F467FE">
        <w:rPr>
          <w:rStyle w:val="CharAttribute3"/>
          <w:rFonts w:hAnsi="Times New Roman" w:cs="Times New Roman"/>
          <w:sz w:val="20"/>
        </w:rPr>
        <w:t xml:space="preserve"> </w:t>
      </w:r>
      <w:proofErr w:type="gramEnd"/>
    </w:p>
    <w:p w:rsidR="000D19C7" w:rsidRPr="00F467FE" w:rsidRDefault="000D19C7" w:rsidP="00F467FE">
      <w:pPr>
        <w:pStyle w:val="ConsPlusNormal"/>
        <w:rPr>
          <w:rStyle w:val="CharAttribute3"/>
          <w:rFonts w:hAnsi="Times New Roman" w:cs="Times New Roman"/>
          <w:sz w:val="20"/>
        </w:rPr>
      </w:pPr>
      <w:r w:rsidRPr="00F467FE">
        <w:rPr>
          <w:rStyle w:val="CharAttribute3"/>
          <w:rFonts w:hAnsi="Times New Roman" w:cs="Times New Roman"/>
          <w:sz w:val="20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proofErr w:type="gramStart"/>
      <w:r w:rsidR="005B7486" w:rsidRPr="00F467FE">
        <w:rPr>
          <w:rStyle w:val="CharAttribute3"/>
          <w:rFonts w:hAnsi="Times New Roman" w:cs="Times New Roman"/>
          <w:sz w:val="20"/>
        </w:rPr>
        <w:t>обучающегося</w:t>
      </w:r>
      <w:proofErr w:type="gramEnd"/>
      <w:r w:rsidRPr="00F467FE">
        <w:rPr>
          <w:rStyle w:val="CharAttribute3"/>
          <w:rFonts w:hAnsi="Times New Roman" w:cs="Times New Roman"/>
          <w:sz w:val="20"/>
        </w:rPr>
        <w:t xml:space="preserve"> домашнюю работу, помогая старшим;</w:t>
      </w:r>
    </w:p>
    <w:p w:rsidR="000D19C7" w:rsidRPr="00F467FE" w:rsidRDefault="000D19C7" w:rsidP="00F467FE">
      <w:pPr>
        <w:pStyle w:val="ConsPlusNormal"/>
        <w:rPr>
          <w:rStyle w:val="CharAttribute3"/>
          <w:rFonts w:hAnsi="Times New Roman" w:cs="Times New Roman"/>
          <w:sz w:val="20"/>
        </w:rPr>
      </w:pPr>
      <w:r w:rsidRPr="00F467FE">
        <w:rPr>
          <w:rStyle w:val="CharAttribute3"/>
          <w:rFonts w:hAnsi="Times New Roman" w:cs="Times New Roman"/>
          <w:sz w:val="20"/>
        </w:rPr>
        <w:t xml:space="preserve">быть трудолюбивым, следуя принципу «делу </w:t>
      </w:r>
      <w:r w:rsidRPr="00F467FE">
        <w:rPr>
          <w:rFonts w:ascii="Times New Roman" w:hAnsi="Times New Roman" w:cs="Times New Roman"/>
        </w:rPr>
        <w:t>—</w:t>
      </w:r>
      <w:r w:rsidRPr="00F467FE">
        <w:rPr>
          <w:rStyle w:val="CharAttribute3"/>
          <w:rFonts w:hAnsi="Times New Roman" w:cs="Times New Roman"/>
          <w:sz w:val="20"/>
        </w:rPr>
        <w:t xml:space="preserve"> время, потехе </w:t>
      </w:r>
      <w:r w:rsidRPr="00F467FE">
        <w:rPr>
          <w:rFonts w:ascii="Times New Roman" w:hAnsi="Times New Roman" w:cs="Times New Roman"/>
        </w:rPr>
        <w:t>—</w:t>
      </w:r>
      <w:r w:rsidRPr="00F467FE">
        <w:rPr>
          <w:rStyle w:val="CharAttribute3"/>
          <w:rFonts w:hAnsi="Times New Roman" w:cs="Times New Roman"/>
          <w:sz w:val="20"/>
        </w:rPr>
        <w:t xml:space="preserve"> час» как в учебных занятиях, так и в домашних делах, доводить начатое дело до конца;</w:t>
      </w:r>
    </w:p>
    <w:p w:rsidR="000D19C7" w:rsidRPr="00F467FE" w:rsidRDefault="000D19C7" w:rsidP="00F467FE">
      <w:pPr>
        <w:pStyle w:val="ConsPlusNormal"/>
        <w:rPr>
          <w:rStyle w:val="CharAttribute3"/>
          <w:rFonts w:hAnsi="Times New Roman" w:cs="Times New Roman"/>
          <w:sz w:val="20"/>
        </w:rPr>
      </w:pPr>
      <w:r w:rsidRPr="00F467FE">
        <w:rPr>
          <w:rStyle w:val="CharAttribute3"/>
          <w:rFonts w:hAnsi="Times New Roman" w:cs="Times New Roman"/>
          <w:sz w:val="20"/>
        </w:rPr>
        <w:t xml:space="preserve">знать и любить свою Родину – свой родной дом, двор, улицу, город, село, свою страну; </w:t>
      </w:r>
    </w:p>
    <w:p w:rsidR="000D19C7" w:rsidRPr="00F467FE" w:rsidRDefault="000D19C7" w:rsidP="00F467FE">
      <w:pPr>
        <w:pStyle w:val="ConsPlusNormal"/>
        <w:rPr>
          <w:rStyle w:val="CharAttribute3"/>
          <w:rFonts w:hAnsi="Times New Roman" w:cs="Times New Roman"/>
          <w:sz w:val="20"/>
        </w:rPr>
      </w:pPr>
      <w:r w:rsidRPr="00F467FE">
        <w:rPr>
          <w:rStyle w:val="CharAttribute3"/>
          <w:rFonts w:hAnsi="Times New Roman" w:cs="Times New Roman"/>
          <w:sz w:val="20"/>
        </w:rPr>
        <w:t xml:space="preserve">беречь и охранять природу (ухаживать за комнатными растениями в классе </w:t>
      </w:r>
      <w:r w:rsidR="0042604F" w:rsidRPr="00F467FE">
        <w:rPr>
          <w:rStyle w:val="CharAttribute3"/>
          <w:rFonts w:hAnsi="Times New Roman" w:cs="Times New Roman"/>
          <w:sz w:val="20"/>
        </w:rPr>
        <w:br/>
      </w:r>
      <w:r w:rsidRPr="00F467FE">
        <w:rPr>
          <w:rStyle w:val="CharAttribute3"/>
          <w:rFonts w:hAnsi="Times New Roman" w:cs="Times New Roman"/>
          <w:sz w:val="20"/>
        </w:rPr>
        <w:t>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</w:t>
      </w:r>
      <w:r w:rsidR="001D1EBE" w:rsidRPr="00F467FE">
        <w:rPr>
          <w:rStyle w:val="CharAttribute3"/>
          <w:rFonts w:hAnsi="Times New Roman" w:cs="Times New Roman"/>
          <w:sz w:val="20"/>
        </w:rPr>
        <w:t>е</w:t>
      </w:r>
      <w:r w:rsidRPr="00F467FE">
        <w:rPr>
          <w:rStyle w:val="CharAttribute3"/>
          <w:rFonts w:hAnsi="Times New Roman" w:cs="Times New Roman"/>
          <w:sz w:val="20"/>
        </w:rPr>
        <w:t xml:space="preserve">мы);  </w:t>
      </w:r>
    </w:p>
    <w:p w:rsidR="000D19C7" w:rsidRPr="00F467FE" w:rsidRDefault="005B7486" w:rsidP="00F467FE">
      <w:pPr>
        <w:pStyle w:val="ConsPlusNormal"/>
        <w:rPr>
          <w:rStyle w:val="CharAttribute3"/>
          <w:rFonts w:hAnsi="Times New Roman" w:cs="Times New Roman"/>
          <w:sz w:val="20"/>
        </w:rPr>
      </w:pPr>
      <w:r w:rsidRPr="00F467FE">
        <w:rPr>
          <w:rStyle w:val="CharAttribute3"/>
          <w:rFonts w:hAnsi="Times New Roman" w:cs="Times New Roman"/>
          <w:sz w:val="20"/>
        </w:rPr>
        <w:t xml:space="preserve">проявлять миролюбие – </w:t>
      </w:r>
      <w:r w:rsidR="000D19C7" w:rsidRPr="00F467FE">
        <w:rPr>
          <w:rStyle w:val="CharAttribute3"/>
          <w:rFonts w:hAnsi="Times New Roman" w:cs="Times New Roman"/>
          <w:sz w:val="20"/>
        </w:rPr>
        <w:t xml:space="preserve">не затевать конфликтов и стремиться решать спорные вопросы, не прибегая к силе; </w:t>
      </w:r>
    </w:p>
    <w:p w:rsidR="000D19C7" w:rsidRPr="00F467FE" w:rsidRDefault="000D19C7" w:rsidP="00F467FE">
      <w:pPr>
        <w:pStyle w:val="ConsPlusNormal"/>
        <w:rPr>
          <w:rStyle w:val="CharAttribute3"/>
          <w:rFonts w:hAnsi="Times New Roman" w:cs="Times New Roman"/>
          <w:sz w:val="20"/>
        </w:rPr>
      </w:pPr>
      <w:r w:rsidRPr="00F467FE">
        <w:rPr>
          <w:rStyle w:val="CharAttribute3"/>
          <w:rFonts w:hAnsi="Times New Roman" w:cs="Times New Roman"/>
          <w:sz w:val="20"/>
        </w:rPr>
        <w:t>стремиться узнавать что-то новое, проявлять любознательность, ценить знания;</w:t>
      </w:r>
    </w:p>
    <w:p w:rsidR="000D19C7" w:rsidRPr="00F467FE" w:rsidRDefault="000D19C7" w:rsidP="00F467FE">
      <w:pPr>
        <w:pStyle w:val="ConsPlusNormal"/>
        <w:rPr>
          <w:rStyle w:val="CharAttribute3"/>
          <w:rFonts w:hAnsi="Times New Roman" w:cs="Times New Roman"/>
          <w:sz w:val="20"/>
        </w:rPr>
      </w:pPr>
      <w:r w:rsidRPr="00F467FE">
        <w:rPr>
          <w:rStyle w:val="CharAttribute3"/>
          <w:rFonts w:hAnsi="Times New Roman" w:cs="Times New Roman"/>
          <w:sz w:val="20"/>
        </w:rPr>
        <w:t>быть вежливым и опрятным, скромным и приветливым;</w:t>
      </w:r>
    </w:p>
    <w:p w:rsidR="000D19C7" w:rsidRPr="00F467FE" w:rsidRDefault="000D19C7" w:rsidP="00F467FE">
      <w:pPr>
        <w:pStyle w:val="ConsPlusNormal"/>
        <w:rPr>
          <w:rStyle w:val="CharAttribute3"/>
          <w:rFonts w:hAnsi="Times New Roman" w:cs="Times New Roman"/>
          <w:sz w:val="20"/>
        </w:rPr>
      </w:pPr>
      <w:r w:rsidRPr="00F467FE">
        <w:rPr>
          <w:rStyle w:val="CharAttribute3"/>
          <w:rFonts w:hAnsi="Times New Roman" w:cs="Times New Roman"/>
          <w:sz w:val="20"/>
        </w:rPr>
        <w:t xml:space="preserve">соблюдать правила личной гигиены, режим дня, вести здоровый образ жизни; </w:t>
      </w:r>
    </w:p>
    <w:p w:rsidR="000D19C7" w:rsidRPr="00F467FE" w:rsidRDefault="000D19C7" w:rsidP="00F467FE">
      <w:pPr>
        <w:pStyle w:val="ConsPlusNormal"/>
        <w:rPr>
          <w:rStyle w:val="CharAttribute3"/>
          <w:rFonts w:hAnsi="Times New Roman" w:cs="Times New Roman"/>
          <w:sz w:val="20"/>
        </w:rPr>
      </w:pPr>
      <w:proofErr w:type="gramStart"/>
      <w:r w:rsidRPr="00F467FE">
        <w:rPr>
          <w:rStyle w:val="CharAttribute3"/>
          <w:rFonts w:hAnsi="Times New Roman" w:cs="Times New Roman"/>
          <w:sz w:val="20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0D19C7" w:rsidRPr="00F467FE" w:rsidRDefault="000D19C7" w:rsidP="00F467FE">
      <w:pPr>
        <w:pStyle w:val="ConsPlusNormal"/>
        <w:rPr>
          <w:rStyle w:val="CharAttribute3"/>
          <w:rFonts w:hAnsi="Times New Roman" w:cs="Times New Roman"/>
          <w:sz w:val="20"/>
        </w:rPr>
      </w:pPr>
      <w:r w:rsidRPr="00F467FE">
        <w:rPr>
          <w:rStyle w:val="CharAttribute3"/>
          <w:rFonts w:hAnsi="Times New Roman" w:cs="Times New Roman"/>
          <w:sz w:val="20"/>
        </w:rPr>
        <w:t xml:space="preserve">быть уверенным в себе, открытым и общительным, не стесняться быть </w:t>
      </w:r>
      <w:r w:rsidR="006E1C1A" w:rsidRPr="00F467FE">
        <w:rPr>
          <w:rStyle w:val="CharAttribute3"/>
          <w:rFonts w:hAnsi="Times New Roman" w:cs="Times New Roman"/>
          <w:sz w:val="20"/>
        </w:rPr>
        <w:br/>
      </w:r>
      <w:r w:rsidRPr="00F467FE">
        <w:rPr>
          <w:rStyle w:val="CharAttribute3"/>
          <w:rFonts w:hAnsi="Times New Roman" w:cs="Times New Roman"/>
          <w:sz w:val="20"/>
        </w:rPr>
        <w:t>в ч</w:t>
      </w:r>
      <w:r w:rsidR="006E1C1A" w:rsidRPr="00F467FE">
        <w:rPr>
          <w:rStyle w:val="CharAttribute3"/>
          <w:rFonts w:hAnsi="Times New Roman" w:cs="Times New Roman"/>
          <w:sz w:val="20"/>
        </w:rPr>
        <w:t>е</w:t>
      </w:r>
      <w:r w:rsidRPr="00F467FE">
        <w:rPr>
          <w:rStyle w:val="CharAttribute3"/>
          <w:rFonts w:hAnsi="Times New Roman" w:cs="Times New Roman"/>
          <w:sz w:val="20"/>
        </w:rPr>
        <w:t>м-то непохожим на других ребят; уметь ставить перед собой цели и проявлять инициативу, отстаивать сво</w:t>
      </w:r>
      <w:r w:rsidR="005B7486" w:rsidRPr="00F467FE">
        <w:rPr>
          <w:rStyle w:val="CharAttribute3"/>
          <w:rFonts w:hAnsi="Times New Roman" w:cs="Times New Roman"/>
          <w:sz w:val="20"/>
        </w:rPr>
        <w:t>е</w:t>
      </w:r>
      <w:r w:rsidRPr="00F467FE">
        <w:rPr>
          <w:rStyle w:val="CharAttribute3"/>
          <w:rFonts w:hAnsi="Times New Roman" w:cs="Times New Roman"/>
          <w:sz w:val="20"/>
        </w:rPr>
        <w:t xml:space="preserve"> мнение и действовать самостоятельно, без помощи старших.  </w:t>
      </w:r>
    </w:p>
    <w:p w:rsidR="000D19C7" w:rsidRPr="00F467FE" w:rsidRDefault="000D19C7" w:rsidP="00F467FE">
      <w:pPr>
        <w:pStyle w:val="ConsPlusNormal"/>
        <w:rPr>
          <w:rStyle w:val="CharAttribute3"/>
          <w:rFonts w:hAnsi="Times New Roman" w:cs="Times New Roman"/>
          <w:sz w:val="20"/>
        </w:rPr>
      </w:pPr>
      <w:r w:rsidRPr="00F467FE">
        <w:rPr>
          <w:rStyle w:val="CharAttribute3"/>
          <w:rFonts w:hAnsi="Times New Roman" w:cs="Times New Roman"/>
          <w:sz w:val="20"/>
        </w:rPr>
        <w:lastRenderedPageBreak/>
        <w:t xml:space="preserve">Знание </w:t>
      </w:r>
      <w:r w:rsidR="00E67F2A" w:rsidRPr="00F467FE">
        <w:rPr>
          <w:rStyle w:val="CharAttribute3"/>
          <w:rFonts w:hAnsi="Times New Roman" w:cs="Times New Roman"/>
          <w:sz w:val="20"/>
        </w:rPr>
        <w:t>обучающимся младших классов</w:t>
      </w:r>
      <w:r w:rsidRPr="00F467FE">
        <w:rPr>
          <w:rStyle w:val="CharAttribute3"/>
          <w:rFonts w:hAnsi="Times New Roman" w:cs="Times New Roman"/>
          <w:sz w:val="20"/>
        </w:rPr>
        <w:t xml:space="preserve"> данных социальных норм и традиций, понимание важности следования им имеет особое значение для </w:t>
      </w:r>
      <w:r w:rsidR="003A32F3" w:rsidRPr="00F467FE">
        <w:rPr>
          <w:rStyle w:val="CharAttribute3"/>
          <w:rFonts w:hAnsi="Times New Roman" w:cs="Times New Roman"/>
          <w:sz w:val="20"/>
        </w:rPr>
        <w:t>обучающегося</w:t>
      </w:r>
      <w:r w:rsidRPr="00F467FE">
        <w:rPr>
          <w:rStyle w:val="CharAttribute3"/>
          <w:rFonts w:hAnsi="Times New Roman" w:cs="Times New Roman"/>
          <w:sz w:val="20"/>
        </w:rPr>
        <w:t xml:space="preserve"> этого возраста, поскольку облегчает его вхождение в широкий социальный мир, </w:t>
      </w:r>
      <w:r w:rsidR="006E1C1A" w:rsidRPr="00F467FE">
        <w:rPr>
          <w:rStyle w:val="CharAttribute3"/>
          <w:rFonts w:hAnsi="Times New Roman" w:cs="Times New Roman"/>
          <w:sz w:val="20"/>
        </w:rPr>
        <w:br/>
      </w:r>
      <w:r w:rsidRPr="00F467FE">
        <w:rPr>
          <w:rStyle w:val="CharAttribute3"/>
          <w:rFonts w:hAnsi="Times New Roman" w:cs="Times New Roman"/>
          <w:sz w:val="20"/>
        </w:rPr>
        <w:t xml:space="preserve">в открывающуюся ему систему общественных отношений. </w:t>
      </w:r>
    </w:p>
    <w:p w:rsidR="000D19C7" w:rsidRPr="00F467FE" w:rsidRDefault="000D19C7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b/>
          <w:bCs/>
          <w:i w:val="0"/>
          <w:iCs/>
          <w:sz w:val="20"/>
        </w:rPr>
        <w:t>2.</w:t>
      </w:r>
      <w:r w:rsidRPr="00F467FE">
        <w:rPr>
          <w:rStyle w:val="CharAttribute484"/>
          <w:rFonts w:eastAsia="№Е" w:hAnsi="Times New Roman" w:cs="Times New Roman"/>
          <w:bCs/>
          <w:i w:val="0"/>
          <w:iCs/>
          <w:sz w:val="20"/>
        </w:rPr>
        <w:t xml:space="preserve"> В воспитании обучающихся подросткового возраста (</w:t>
      </w:r>
      <w:r w:rsidRPr="00F467FE">
        <w:rPr>
          <w:rStyle w:val="CharAttribute484"/>
          <w:rFonts w:eastAsia="№Е" w:hAnsi="Times New Roman" w:cs="Times New Roman"/>
          <w:b/>
          <w:bCs/>
          <w:iCs/>
          <w:sz w:val="20"/>
        </w:rPr>
        <w:t>уровень основного общего образования</w:t>
      </w:r>
      <w:r w:rsidRPr="00F467FE">
        <w:rPr>
          <w:rStyle w:val="CharAttribute484"/>
          <w:rFonts w:eastAsia="№Е" w:hAnsi="Times New Roman" w:cs="Times New Roman"/>
          <w:bCs/>
          <w:i w:val="0"/>
          <w:iCs/>
          <w:sz w:val="20"/>
        </w:rPr>
        <w:t xml:space="preserve">) таким приоритетом является 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>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0D19C7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>к семье как главной опоре в жизни человека и источнику его счастья;</w:t>
      </w:r>
    </w:p>
    <w:p w:rsidR="000D19C7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0D19C7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proofErr w:type="gramStart"/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0D19C7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0D19C7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0D19C7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0D19C7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0D19C7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0D19C7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к окружающим людям как безусловной и абсолютной ценности, </w:t>
      </w:r>
      <w:r w:rsidR="006E1C1A" w:rsidRPr="00F467FE">
        <w:rPr>
          <w:rStyle w:val="CharAttribute484"/>
          <w:rFonts w:eastAsia="№Е" w:hAnsi="Times New Roman" w:cs="Times New Roman"/>
          <w:i w:val="0"/>
          <w:sz w:val="20"/>
        </w:rPr>
        <w:br/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как равноправным социальным партнерам, с которыми необходимо выстраивать доброжелательные и </w:t>
      </w:r>
      <w:proofErr w:type="spellStart"/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>взаимоподдерживающие</w:t>
      </w:r>
      <w:proofErr w:type="spellEnd"/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отношения, дающие человеку радость общения и позволяющие избегать чувства одиночества;</w:t>
      </w:r>
    </w:p>
    <w:p w:rsidR="000D19C7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к самим себе как хозяевам своей судьбы, самоопределяющимся 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br/>
        <w:t xml:space="preserve">и </w:t>
      </w:r>
      <w:proofErr w:type="spellStart"/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>самореализующимся</w:t>
      </w:r>
      <w:proofErr w:type="spellEnd"/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личностям, отвечающим за свое собственное будущее. </w:t>
      </w:r>
    </w:p>
    <w:p w:rsidR="000D19C7" w:rsidRPr="00F467FE" w:rsidRDefault="000D19C7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Данный ценностный аспект человеческой жизни чрезвычайно важен для личностного развития </w:t>
      </w:r>
      <w:r w:rsidR="00480B2C" w:rsidRPr="00F467FE">
        <w:rPr>
          <w:rStyle w:val="CharAttribute484"/>
          <w:rFonts w:eastAsia="№Е" w:hAnsi="Times New Roman" w:cs="Times New Roman"/>
          <w:i w:val="0"/>
          <w:sz w:val="20"/>
        </w:rPr>
        <w:t>обучающегося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>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0D19C7" w:rsidRPr="00F467FE" w:rsidRDefault="000D19C7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b/>
          <w:bCs/>
          <w:i w:val="0"/>
          <w:iCs/>
          <w:sz w:val="20"/>
        </w:rPr>
        <w:t>3</w:t>
      </w:r>
      <w:r w:rsidRPr="00F467FE">
        <w:rPr>
          <w:rStyle w:val="CharAttribute484"/>
          <w:rFonts w:eastAsia="№Е" w:hAnsi="Times New Roman" w:cs="Times New Roman"/>
          <w:bCs/>
          <w:i w:val="0"/>
          <w:iCs/>
          <w:sz w:val="20"/>
        </w:rPr>
        <w:t>. В воспитании обучающихся юношеского возраста (</w:t>
      </w:r>
      <w:r w:rsidRPr="00F467FE">
        <w:rPr>
          <w:rStyle w:val="CharAttribute484"/>
          <w:rFonts w:eastAsia="№Е" w:hAnsi="Times New Roman" w:cs="Times New Roman"/>
          <w:b/>
          <w:bCs/>
          <w:iCs/>
          <w:sz w:val="20"/>
        </w:rPr>
        <w:t>уровень среднего общего образования</w:t>
      </w:r>
      <w:r w:rsidRPr="00F467FE">
        <w:rPr>
          <w:rStyle w:val="CharAttribute484"/>
          <w:rFonts w:eastAsia="№Е" w:hAnsi="Times New Roman" w:cs="Times New Roman"/>
          <w:bCs/>
          <w:i w:val="0"/>
          <w:iCs/>
          <w:sz w:val="20"/>
        </w:rPr>
        <w:t xml:space="preserve">) таким приоритетом является 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создание благоприятных условий для приобретения </w:t>
      </w:r>
      <w:r w:rsidR="000472E0" w:rsidRPr="00F467FE">
        <w:rPr>
          <w:rStyle w:val="CharAttribute484"/>
          <w:rFonts w:eastAsia="№Е" w:hAnsi="Times New Roman" w:cs="Times New Roman"/>
          <w:i w:val="0"/>
          <w:sz w:val="20"/>
        </w:rPr>
        <w:t>обучающимися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опыта осуществления социально значимых дел.</w:t>
      </w:r>
    </w:p>
    <w:p w:rsidR="00E95208" w:rsidRPr="00F467FE" w:rsidRDefault="000D19C7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Calibri" w:hAnsi="Times New Roman" w:cs="Times New Roman"/>
          <w:i w:val="0"/>
          <w:sz w:val="20"/>
        </w:rPr>
        <w:t xml:space="preserve">Выделение данного приоритета 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связано с особенностями </w:t>
      </w:r>
      <w:proofErr w:type="gramStart"/>
      <w:r w:rsidRPr="00F467FE">
        <w:rPr>
          <w:rStyle w:val="CharAttribute484"/>
          <w:rFonts w:eastAsia="№Е" w:hAnsi="Times New Roman" w:cs="Times New Roman"/>
          <w:i w:val="0"/>
          <w:sz w:val="20"/>
        </w:rPr>
        <w:t>обучающихся</w:t>
      </w:r>
      <w:proofErr w:type="gramEnd"/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</w:t>
      </w:r>
      <w:r w:rsidR="00E95208" w:rsidRPr="00F467FE">
        <w:rPr>
          <w:rStyle w:val="CharAttribute484"/>
          <w:rFonts w:eastAsia="№Е" w:hAnsi="Times New Roman" w:cs="Times New Roman"/>
          <w:i w:val="0"/>
          <w:sz w:val="20"/>
        </w:rPr>
        <w:t>,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в том числе и в школе. Важно, чтобы опыт оказался социально значимым, так как именно он поможет гармоничному вхождению обучающихся </w:t>
      </w:r>
      <w:r w:rsidR="006E1C1A" w:rsidRPr="00F467FE">
        <w:rPr>
          <w:rStyle w:val="CharAttribute484"/>
          <w:rFonts w:eastAsia="№Е" w:hAnsi="Times New Roman" w:cs="Times New Roman"/>
          <w:i w:val="0"/>
          <w:sz w:val="20"/>
        </w:rPr>
        <w:br/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во взрослую жизнь окружающего их общества. </w:t>
      </w:r>
    </w:p>
    <w:p w:rsidR="000D19C7" w:rsidRPr="00F467FE" w:rsidRDefault="000D19C7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Это:</w:t>
      </w:r>
    </w:p>
    <w:p w:rsidR="000D19C7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опыт дел, направленных на заботу о своей семье, родных и близких; </w:t>
      </w:r>
    </w:p>
    <w:p w:rsidR="000D19C7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>трудовой опыт, опыт участия в производственной практике;</w:t>
      </w:r>
    </w:p>
    <w:p w:rsidR="000D19C7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опыт дел, направленных на пользу своему родному городу или селу, стране </w:t>
      </w:r>
      <w:r w:rsidR="006E1C1A" w:rsidRPr="00F467FE">
        <w:rPr>
          <w:rStyle w:val="CharAttribute484"/>
          <w:rFonts w:eastAsia="№Е" w:hAnsi="Times New Roman" w:cs="Times New Roman"/>
          <w:i w:val="0"/>
          <w:sz w:val="20"/>
        </w:rPr>
        <w:br/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в целом, опыт деятельного выражения собственной гражданской позиции; </w:t>
      </w:r>
    </w:p>
    <w:p w:rsidR="000D19C7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>опыт природоохранных дел;</w:t>
      </w:r>
    </w:p>
    <w:p w:rsidR="000D19C7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опыт разрешения возникающих конфликтных ситуаций в школе, дома </w:t>
      </w:r>
      <w:r w:rsidR="006E1C1A" w:rsidRPr="00F467FE">
        <w:rPr>
          <w:rStyle w:val="CharAttribute484"/>
          <w:rFonts w:eastAsia="№Е" w:hAnsi="Times New Roman" w:cs="Times New Roman"/>
          <w:i w:val="0"/>
          <w:sz w:val="20"/>
        </w:rPr>
        <w:br/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>или на улице;</w:t>
      </w:r>
    </w:p>
    <w:p w:rsidR="000D19C7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0D19C7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lastRenderedPageBreak/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0D19C7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опыт ведения здорового образа жизни и заботы о здоровье других людей; </w:t>
      </w:r>
    </w:p>
    <w:p w:rsidR="000D19C7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>опыт оказания помощи окружающим, заботы о малышах или пожилых людях, волонтерский опыт;</w:t>
      </w:r>
    </w:p>
    <w:p w:rsidR="000D19C7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>опыт самопознания и самоанализа, опыт социально приемлемого самовыражения и самореализации.</w:t>
      </w:r>
    </w:p>
    <w:p w:rsidR="000D19C7" w:rsidRPr="00F467FE" w:rsidRDefault="000D19C7" w:rsidP="00F467FE">
      <w:pPr>
        <w:pStyle w:val="ConsPlusNormal"/>
        <w:rPr>
          <w:rStyle w:val="CharAttribute485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b/>
          <w:bCs/>
          <w:iCs/>
          <w:sz w:val="20"/>
        </w:rPr>
        <w:t xml:space="preserve">Выделение в общей цели воспитания целевых приоритетов, связанных </w:t>
      </w:r>
      <w:r w:rsidR="001D1EBE" w:rsidRPr="00F467FE">
        <w:rPr>
          <w:rStyle w:val="CharAttribute484"/>
          <w:rFonts w:eastAsia="№Е" w:hAnsi="Times New Roman" w:cs="Times New Roman"/>
          <w:b/>
          <w:bCs/>
          <w:iCs/>
          <w:sz w:val="20"/>
        </w:rPr>
        <w:br/>
      </w:r>
      <w:r w:rsidRPr="00F467FE">
        <w:rPr>
          <w:rStyle w:val="CharAttribute484"/>
          <w:rFonts w:eastAsia="№Е" w:hAnsi="Times New Roman" w:cs="Times New Roman"/>
          <w:b/>
          <w:bCs/>
          <w:iCs/>
          <w:sz w:val="20"/>
        </w:rPr>
        <w:t>с возрастными особенностями воспитанников, не означает игнорирования других составляющих общей цели воспитания.</w:t>
      </w:r>
      <w:r w:rsidR="005B7486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Приоритет – 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это то, чему </w:t>
      </w:r>
      <w:r w:rsidR="000472E0" w:rsidRPr="00F467FE">
        <w:rPr>
          <w:rStyle w:val="CharAttribute484"/>
          <w:rFonts w:eastAsia="№Е" w:hAnsi="Times New Roman" w:cs="Times New Roman"/>
          <w:i w:val="0"/>
          <w:sz w:val="20"/>
        </w:rPr>
        <w:t>педагогическим работникам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>,</w:t>
      </w:r>
      <w:r w:rsidR="00AF012F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работающим с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</w:t>
      </w:r>
      <w:proofErr w:type="gramStart"/>
      <w:r w:rsidR="00AF012F" w:rsidRPr="00F467FE">
        <w:rPr>
          <w:rStyle w:val="CharAttribute484"/>
          <w:rFonts w:eastAsia="№Е" w:hAnsi="Times New Roman" w:cs="Times New Roman"/>
          <w:i w:val="0"/>
          <w:sz w:val="20"/>
        </w:rPr>
        <w:t>обучающимися</w:t>
      </w:r>
      <w:proofErr w:type="gramEnd"/>
      <w:r w:rsidR="00AF012F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конкретной возрастной категории, предстоит уделять </w:t>
      </w:r>
      <w:r w:rsidR="00AC1CB5" w:rsidRPr="00F467FE">
        <w:rPr>
          <w:rStyle w:val="CharAttribute484"/>
          <w:rFonts w:eastAsia="№Е" w:hAnsi="Times New Roman" w:cs="Times New Roman"/>
          <w:i w:val="0"/>
          <w:sz w:val="20"/>
        </w:rPr>
        <w:t>большее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>, но не единственное внимание.</w:t>
      </w:r>
      <w:r w:rsidRPr="00F467FE">
        <w:rPr>
          <w:rStyle w:val="CharAttribute485"/>
          <w:rFonts w:eastAsia="№Е" w:hAnsi="Times New Roman" w:cs="Times New Roman"/>
          <w:i w:val="0"/>
          <w:sz w:val="20"/>
        </w:rPr>
        <w:t> </w:t>
      </w:r>
    </w:p>
    <w:p w:rsidR="000D19C7" w:rsidRPr="00F467FE" w:rsidRDefault="000D19C7" w:rsidP="00F467FE">
      <w:pPr>
        <w:pStyle w:val="ConsPlusNormal"/>
        <w:rPr>
          <w:rStyle w:val="CharAttribute484"/>
          <w:rFonts w:eastAsia="№Е" w:hAnsi="Times New Roman" w:cs="Times New Roman"/>
          <w:i w:val="0"/>
          <w:iCs/>
          <w:sz w:val="20"/>
        </w:rPr>
      </w:pPr>
      <w:proofErr w:type="gramStart"/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 xml:space="preserve">Добросовестная работа </w:t>
      </w:r>
      <w:r w:rsidR="000472E0"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>педагогических работников</w:t>
      </w:r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 xml:space="preserve">, направленная </w:t>
      </w:r>
      <w:r w:rsidR="006E1C1A" w:rsidRPr="00F467FE">
        <w:rPr>
          <w:rStyle w:val="CharAttribute484"/>
          <w:rFonts w:eastAsia="№Е" w:hAnsi="Times New Roman" w:cs="Times New Roman"/>
          <w:i w:val="0"/>
          <w:iCs/>
          <w:sz w:val="20"/>
        </w:rPr>
        <w:br/>
      </w:r>
      <w:r w:rsidR="000472E0"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 xml:space="preserve">на достижение поставленной цели, </w:t>
      </w:r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 xml:space="preserve">позволит </w:t>
      </w:r>
      <w:r w:rsidR="009C4A20"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>обучающемуся</w:t>
      </w:r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</w:t>
      </w:r>
      <w:r w:rsidR="006E1C1A" w:rsidRPr="00F467FE">
        <w:rPr>
          <w:rStyle w:val="CharAttribute484"/>
          <w:rFonts w:eastAsia="№Е" w:hAnsi="Times New Roman" w:cs="Times New Roman"/>
          <w:i w:val="0"/>
          <w:iCs/>
          <w:sz w:val="20"/>
        </w:rPr>
        <w:br/>
      </w:r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>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</w:t>
      </w:r>
      <w:proofErr w:type="gramEnd"/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 xml:space="preserve"> путь в сложных поисках счастья для себя </w:t>
      </w:r>
      <w:r w:rsidR="006E1C1A" w:rsidRPr="00F467FE">
        <w:rPr>
          <w:rStyle w:val="CharAttribute484"/>
          <w:rFonts w:eastAsia="№Е" w:hAnsi="Times New Roman" w:cs="Times New Roman"/>
          <w:i w:val="0"/>
          <w:iCs/>
          <w:sz w:val="20"/>
        </w:rPr>
        <w:br/>
      </w:r>
      <w:r w:rsidRPr="00F467FE">
        <w:rPr>
          <w:rStyle w:val="CharAttribute484"/>
          <w:rFonts w:eastAsia="№Е" w:hAnsi="Times New Roman" w:cs="Times New Roman"/>
          <w:i w:val="0"/>
          <w:iCs/>
          <w:sz w:val="20"/>
        </w:rPr>
        <w:t>и окружающих его людей.</w:t>
      </w:r>
    </w:p>
    <w:p w:rsidR="002C249E" w:rsidRPr="00F467FE" w:rsidRDefault="000D19C7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F467FE">
        <w:rPr>
          <w:rStyle w:val="CharAttribute484"/>
          <w:rFonts w:eastAsia="№Е" w:hAnsi="Times New Roman" w:cs="Times New Roman"/>
          <w:b/>
          <w:sz w:val="20"/>
        </w:rPr>
        <w:t>задач</w:t>
      </w:r>
      <w:proofErr w:type="gramStart"/>
      <w:r w:rsidRPr="00F467FE">
        <w:rPr>
          <w:rStyle w:val="CharAttribute484"/>
          <w:rFonts w:eastAsia="№Е" w:hAnsi="Times New Roman" w:cs="Times New Roman"/>
          <w:b/>
          <w:sz w:val="20"/>
        </w:rPr>
        <w:t xml:space="preserve"> </w:t>
      </w:r>
      <w:r w:rsidR="00E95208" w:rsidRPr="00F467FE">
        <w:rPr>
          <w:rFonts w:ascii="Times New Roman" w:hAnsi="Times New Roman" w:cs="Times New Roman"/>
          <w:i/>
        </w:rPr>
        <w:t>:</w:t>
      </w:r>
      <w:proofErr w:type="gramEnd"/>
    </w:p>
    <w:p w:rsidR="002C249E" w:rsidRPr="00F467FE" w:rsidRDefault="00E95208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  <w:w w:val="0"/>
        </w:rPr>
        <w:t>-</w:t>
      </w:r>
      <w:r w:rsidR="000D19C7" w:rsidRPr="00F467FE">
        <w:rPr>
          <w:rFonts w:ascii="Times New Roman" w:hAnsi="Times New Roman" w:cs="Times New Roman"/>
          <w:w w:val="0"/>
        </w:rPr>
        <w:t>реализовывать воспитательные возможности</w:t>
      </w:r>
      <w:r w:rsidR="000D19C7" w:rsidRPr="00F467FE">
        <w:rPr>
          <w:rFonts w:ascii="Times New Roman" w:hAnsi="Times New Roman" w:cs="Times New Roman"/>
        </w:rPr>
        <w:t xml:space="preserve"> о</w:t>
      </w:r>
      <w:r w:rsidR="000D19C7" w:rsidRPr="00F467FE">
        <w:rPr>
          <w:rFonts w:ascii="Times New Roman" w:hAnsi="Times New Roman" w:cs="Times New Roman"/>
          <w:w w:val="0"/>
        </w:rPr>
        <w:t xml:space="preserve">бщешкольных ключевых </w:t>
      </w:r>
      <w:r w:rsidR="000D19C7" w:rsidRPr="00F467FE">
        <w:rPr>
          <w:rFonts w:ascii="Times New Roman" w:hAnsi="Times New Roman" w:cs="Times New Roman"/>
        </w:rPr>
        <w:t>дел</w:t>
      </w:r>
      <w:r w:rsidR="000D19C7" w:rsidRPr="00F467FE">
        <w:rPr>
          <w:rFonts w:ascii="Times New Roman" w:hAnsi="Times New Roman" w:cs="Times New Roman"/>
          <w:w w:val="0"/>
        </w:rPr>
        <w:t>,</w:t>
      </w:r>
      <w:r w:rsidR="000D19C7" w:rsidRPr="00F467FE">
        <w:rPr>
          <w:rFonts w:ascii="Times New Roman" w:hAnsi="Times New Roman" w:cs="Times New Roman"/>
        </w:rPr>
        <w:t xml:space="preserve"> поддерживать традиции их </w:t>
      </w:r>
      <w:r w:rsidR="000D19C7" w:rsidRPr="00F467FE">
        <w:rPr>
          <w:rFonts w:ascii="Times New Roman" w:hAnsi="Times New Roman" w:cs="Times New Roman"/>
          <w:w w:val="0"/>
        </w:rPr>
        <w:t>коллективного планирования, организации, проведения и анализа в школьном сообществе;</w:t>
      </w:r>
    </w:p>
    <w:p w:rsidR="002C249E" w:rsidRPr="00F467FE" w:rsidRDefault="00E95208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2C249E" w:rsidRPr="00F467FE" w:rsidRDefault="00E95208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вовлекать обучающихся в </w:t>
      </w:r>
      <w:r w:rsidR="000D19C7" w:rsidRPr="00F467FE">
        <w:rPr>
          <w:rFonts w:ascii="Times New Roman" w:hAnsi="Times New Roman" w:cs="Times New Roman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реализовывать </w:t>
      </w:r>
      <w:r w:rsidR="001D1EBE" w:rsidRPr="00F467FE">
        <w:rPr>
          <w:rStyle w:val="CharAttribute484"/>
          <w:rFonts w:eastAsia="№Е" w:hAnsi="Times New Roman" w:cs="Times New Roman"/>
          <w:i w:val="0"/>
          <w:sz w:val="20"/>
        </w:rPr>
        <w:br/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>их воспитательные возможности</w:t>
      </w:r>
      <w:r w:rsidR="000D19C7" w:rsidRPr="00F467FE">
        <w:rPr>
          <w:rFonts w:ascii="Times New Roman" w:hAnsi="Times New Roman" w:cs="Times New Roman"/>
          <w:w w:val="0"/>
        </w:rPr>
        <w:t>;</w:t>
      </w:r>
    </w:p>
    <w:p w:rsidR="002C249E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</w:t>
      </w:r>
      <w:r w:rsidR="001D1EBE" w:rsidRPr="00F467FE">
        <w:rPr>
          <w:rStyle w:val="CharAttribute484"/>
          <w:rFonts w:eastAsia="№Е" w:hAnsi="Times New Roman" w:cs="Times New Roman"/>
          <w:i w:val="0"/>
          <w:sz w:val="20"/>
        </w:rPr>
        <w:br/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с </w:t>
      </w:r>
      <w:proofErr w:type="gramStart"/>
      <w:r w:rsidR="006D000B" w:rsidRPr="00F467FE">
        <w:rPr>
          <w:rStyle w:val="CharAttribute484"/>
          <w:rFonts w:eastAsia="№Е" w:hAnsi="Times New Roman" w:cs="Times New Roman"/>
          <w:i w:val="0"/>
          <w:sz w:val="20"/>
        </w:rPr>
        <w:t>обучающимися</w:t>
      </w:r>
      <w:proofErr w:type="gramEnd"/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; </w:t>
      </w:r>
    </w:p>
    <w:p w:rsidR="002C249E" w:rsidRPr="00F467FE" w:rsidRDefault="00E95208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D1EBE" w:rsidRPr="00F467FE" w:rsidRDefault="00E95208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>поддерживать деятельность функционирующих на базе школы д</w:t>
      </w:r>
      <w:r w:rsidR="000D19C7" w:rsidRPr="00F467FE">
        <w:rPr>
          <w:rFonts w:ascii="Times New Roman" w:hAnsi="Times New Roman" w:cs="Times New Roman"/>
          <w:w w:val="0"/>
        </w:rPr>
        <w:t>етских общественных объединений и организаций;</w:t>
      </w:r>
    </w:p>
    <w:p w:rsidR="001D1EBE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proofErr w:type="gramStart"/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организовывать для обучающихся </w:t>
      </w:r>
      <w:r w:rsidR="000D19C7" w:rsidRPr="00F467FE">
        <w:rPr>
          <w:rFonts w:ascii="Times New Roman" w:hAnsi="Times New Roman" w:cs="Times New Roman"/>
          <w:w w:val="0"/>
        </w:rPr>
        <w:t xml:space="preserve">экскурсии, экспедиции, походы </w:t>
      </w:r>
      <w:r w:rsidR="006E1C1A" w:rsidRPr="00F467FE">
        <w:rPr>
          <w:rFonts w:ascii="Times New Roman" w:hAnsi="Times New Roman" w:cs="Times New Roman"/>
          <w:w w:val="0"/>
        </w:rPr>
        <w:br/>
      </w:r>
      <w:r w:rsidR="000D19C7" w:rsidRPr="00F467FE">
        <w:rPr>
          <w:rFonts w:ascii="Times New Roman" w:hAnsi="Times New Roman" w:cs="Times New Roman"/>
          <w:w w:val="0"/>
        </w:rPr>
        <w:t>и реализовывать их воспитательный потенциал;</w:t>
      </w:r>
      <w:proofErr w:type="gramEnd"/>
    </w:p>
    <w:p w:rsidR="001D1EBE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организовывать </w:t>
      </w:r>
      <w:proofErr w:type="spellStart"/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>профориентационную</w:t>
      </w:r>
      <w:proofErr w:type="spellEnd"/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работу с </w:t>
      </w:r>
      <w:proofErr w:type="gramStart"/>
      <w:r w:rsidR="00AF012F" w:rsidRPr="00F467FE">
        <w:rPr>
          <w:rStyle w:val="CharAttribute484"/>
          <w:rFonts w:eastAsia="№Е" w:hAnsi="Times New Roman" w:cs="Times New Roman"/>
          <w:i w:val="0"/>
          <w:sz w:val="20"/>
        </w:rPr>
        <w:t>обучающимися</w:t>
      </w:r>
      <w:proofErr w:type="gramEnd"/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>;</w:t>
      </w:r>
    </w:p>
    <w:p w:rsidR="001D1EBE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организовать работу школьных медиа, реализовывать их воспитательный потенциал; </w:t>
      </w:r>
    </w:p>
    <w:p w:rsidR="001D1EBE" w:rsidRPr="00F467FE" w:rsidRDefault="00E95208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развивать </w:t>
      </w:r>
      <w:r w:rsidR="000D19C7" w:rsidRPr="00F467FE">
        <w:rPr>
          <w:rFonts w:ascii="Times New Roman" w:hAnsi="Times New Roman" w:cs="Times New Roman"/>
          <w:w w:val="0"/>
        </w:rPr>
        <w:t>предметно-эстетическую среду школы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и реализовывать ее воспитательные возможности;</w:t>
      </w:r>
    </w:p>
    <w:p w:rsidR="000D19C7" w:rsidRPr="00F467FE" w:rsidRDefault="00E95208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>-</w:t>
      </w:r>
      <w:r w:rsidR="000D19C7" w:rsidRPr="00F467FE">
        <w:rPr>
          <w:rStyle w:val="CharAttribute484"/>
          <w:rFonts w:eastAsia="№Е" w:hAnsi="Times New Roman" w:cs="Times New Roman"/>
          <w:i w:val="0"/>
          <w:sz w:val="20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0D19C7" w:rsidRPr="00F467FE" w:rsidRDefault="000D19C7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Планомерная реализация поставленных задач позволит организовать в школе интересную и событийно насыщенную жизнь обучающихся и </w:t>
      </w:r>
      <w:r w:rsidR="000472E0" w:rsidRPr="00F467FE">
        <w:rPr>
          <w:rStyle w:val="CharAttribute484"/>
          <w:rFonts w:eastAsia="№Е" w:hAnsi="Times New Roman" w:cs="Times New Roman"/>
          <w:i w:val="0"/>
          <w:sz w:val="20"/>
        </w:rPr>
        <w:t>педагогических работников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>, что станет эффективным способом профилактики антисоциального поведения обучающихся.</w:t>
      </w:r>
    </w:p>
    <w:p w:rsidR="0042604F" w:rsidRPr="00F467FE" w:rsidRDefault="0042604F" w:rsidP="00F467FE">
      <w:pPr>
        <w:pStyle w:val="ConsPlusNormal"/>
        <w:rPr>
          <w:rStyle w:val="CharAttribute484"/>
          <w:rFonts w:eastAsia="№Е" w:hAnsi="Times New Roman" w:cs="Times New Roman"/>
          <w:i w:val="0"/>
          <w:sz w:val="20"/>
        </w:rPr>
      </w:pPr>
    </w:p>
    <w:p w:rsidR="00C60BD9" w:rsidRDefault="00C60BD9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C60BD9" w:rsidRDefault="00C60BD9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C60BD9" w:rsidRDefault="00C60BD9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C60BD9" w:rsidRDefault="00C60BD9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C60BD9" w:rsidRDefault="00C60BD9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C60BD9" w:rsidRDefault="00C60BD9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C60BD9" w:rsidRDefault="00C60BD9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C60BD9" w:rsidRDefault="00C60BD9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  <w:r w:rsidRPr="00F467FE">
        <w:rPr>
          <w:rFonts w:ascii="Times New Roman" w:hAnsi="Times New Roman" w:cs="Times New Roman"/>
          <w:w w:val="0"/>
        </w:rPr>
        <w:lastRenderedPageBreak/>
        <w:t xml:space="preserve">3. </w:t>
      </w:r>
      <w:r w:rsidRPr="00C60BD9">
        <w:rPr>
          <w:rFonts w:ascii="Times New Roman" w:hAnsi="Times New Roman" w:cs="Times New Roman"/>
          <w:b/>
          <w:w w:val="0"/>
        </w:rPr>
        <w:t>ВИДЫ, ФОРМЫ И СОДЕРЖАНИЕ ДЕЯТЕЛЬНОСТИ</w:t>
      </w:r>
    </w:p>
    <w:p w:rsidR="000359FD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  <w:r w:rsidRPr="00F467FE">
        <w:rPr>
          <w:rFonts w:ascii="Times New Roman" w:hAnsi="Times New Roman" w:cs="Times New Roman"/>
          <w:w w:val="0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  <w:w w:val="0"/>
        </w:rPr>
      </w:pPr>
      <w:r w:rsidRPr="00F467FE">
        <w:rPr>
          <w:rFonts w:ascii="Times New Roman" w:hAnsi="Times New Roman" w:cs="Times New Roman"/>
          <w:iCs/>
          <w:w w:val="0"/>
        </w:rPr>
        <w:t xml:space="preserve">3.1. </w:t>
      </w:r>
      <w:r w:rsidRPr="00C00F03">
        <w:rPr>
          <w:rFonts w:ascii="Times New Roman" w:hAnsi="Times New Roman" w:cs="Times New Roman"/>
          <w:b/>
          <w:iCs/>
          <w:w w:val="0"/>
          <w:sz w:val="32"/>
          <w:szCs w:val="32"/>
        </w:rPr>
        <w:t>Модуль «Ключевые общешкольные дела»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  <w:w w:val="0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</w:t>
      </w:r>
      <w:r w:rsidR="000472E0" w:rsidRPr="00F467FE">
        <w:rPr>
          <w:rFonts w:ascii="Times New Roman" w:hAnsi="Times New Roman" w:cs="Times New Roman"/>
          <w:w w:val="0"/>
        </w:rPr>
        <w:t>вместно</w:t>
      </w:r>
      <w:r w:rsidRPr="00F467FE">
        <w:rPr>
          <w:rFonts w:ascii="Times New Roman" w:hAnsi="Times New Roman" w:cs="Times New Roman"/>
          <w:w w:val="0"/>
        </w:rPr>
        <w:t xml:space="preserve"> </w:t>
      </w:r>
      <w:r w:rsidR="000472E0" w:rsidRPr="00F467FE">
        <w:rPr>
          <w:rFonts w:ascii="Times New Roman" w:hAnsi="Times New Roman" w:cs="Times New Roman"/>
          <w:w w:val="0"/>
        </w:rPr>
        <w:t>педагогическими работниками</w:t>
      </w:r>
      <w:r w:rsidRPr="00F467FE">
        <w:rPr>
          <w:rFonts w:ascii="Times New Roman" w:hAnsi="Times New Roman" w:cs="Times New Roman"/>
          <w:w w:val="0"/>
        </w:rPr>
        <w:t xml:space="preserve"> и </w:t>
      </w:r>
      <w:r w:rsidR="00B50691" w:rsidRPr="00F467FE">
        <w:rPr>
          <w:rFonts w:ascii="Times New Roman" w:hAnsi="Times New Roman" w:cs="Times New Roman"/>
          <w:w w:val="0"/>
        </w:rPr>
        <w:t>обучающимися</w:t>
      </w:r>
      <w:r w:rsidRPr="00F467FE">
        <w:rPr>
          <w:rFonts w:ascii="Times New Roman" w:hAnsi="Times New Roman" w:cs="Times New Roman"/>
          <w:w w:val="0"/>
        </w:rPr>
        <w:t xml:space="preserve">. Это не набор календарных праздников, отмечаемых в школе, а комплекс коллективных творческих дел, интересных и значимых </w:t>
      </w:r>
      <w:proofErr w:type="gramStart"/>
      <w:r w:rsidRPr="00F467FE">
        <w:rPr>
          <w:rFonts w:ascii="Times New Roman" w:hAnsi="Times New Roman" w:cs="Times New Roman"/>
          <w:w w:val="0"/>
        </w:rPr>
        <w:t>для</w:t>
      </w:r>
      <w:proofErr w:type="gramEnd"/>
      <w:r w:rsidRPr="00F467FE">
        <w:rPr>
          <w:rFonts w:ascii="Times New Roman" w:hAnsi="Times New Roman" w:cs="Times New Roman"/>
          <w:w w:val="0"/>
        </w:rPr>
        <w:t xml:space="preserve"> обучающихся, объединяющих их вместе с </w:t>
      </w:r>
      <w:r w:rsidR="000472E0" w:rsidRPr="00F467FE">
        <w:rPr>
          <w:rFonts w:ascii="Times New Roman" w:hAnsi="Times New Roman" w:cs="Times New Roman"/>
          <w:w w:val="0"/>
        </w:rPr>
        <w:t>педагогическими работниками</w:t>
      </w:r>
      <w:r w:rsidRPr="00F467FE">
        <w:rPr>
          <w:rFonts w:ascii="Times New Roman" w:hAnsi="Times New Roman" w:cs="Times New Roman"/>
          <w:w w:val="0"/>
        </w:rPr>
        <w:t xml:space="preserve"> в единый коллектив. Ключевые дела 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обеспечивают включенность в них большого числа обучающихся и взрослых, способствуют интенсификации их общения, ставят </w:t>
      </w:r>
      <w:r w:rsidR="003672B3" w:rsidRPr="00F467FE">
        <w:rPr>
          <w:rStyle w:val="CharAttribute484"/>
          <w:rFonts w:eastAsia="№Е" w:hAnsi="Times New Roman" w:cs="Times New Roman"/>
          <w:i w:val="0"/>
          <w:sz w:val="20"/>
        </w:rPr>
        <w:br/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их в ответственную позицию к происходящему в школе. Введение ключевых дел </w:t>
      </w:r>
      <w:r w:rsidR="003672B3" w:rsidRPr="00F467FE">
        <w:rPr>
          <w:rStyle w:val="CharAttribute484"/>
          <w:rFonts w:eastAsia="№Е" w:hAnsi="Times New Roman" w:cs="Times New Roman"/>
          <w:i w:val="0"/>
          <w:sz w:val="20"/>
        </w:rPr>
        <w:br/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в жизнь школы помогает преодолеть </w:t>
      </w:r>
      <w:proofErr w:type="spellStart"/>
      <w:r w:rsidRPr="00F467FE">
        <w:rPr>
          <w:rStyle w:val="CharAttribute484"/>
          <w:rFonts w:eastAsia="№Е" w:hAnsi="Times New Roman" w:cs="Times New Roman"/>
          <w:i w:val="0"/>
          <w:sz w:val="20"/>
        </w:rPr>
        <w:t>мероприятийный</w:t>
      </w:r>
      <w:proofErr w:type="spellEnd"/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характер воспитания, сводящийся к набору мероприятий, организуемых </w:t>
      </w:r>
      <w:r w:rsidR="000472E0" w:rsidRPr="00F467FE">
        <w:rPr>
          <w:rFonts w:ascii="Times New Roman" w:hAnsi="Times New Roman" w:cs="Times New Roman"/>
          <w:w w:val="0"/>
        </w:rPr>
        <w:t>педагогическими работниками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</w:t>
      </w:r>
      <w:proofErr w:type="gramStart"/>
      <w:r w:rsidRPr="00F467FE">
        <w:rPr>
          <w:rStyle w:val="CharAttribute484"/>
          <w:rFonts w:eastAsia="№Е" w:hAnsi="Times New Roman" w:cs="Times New Roman"/>
          <w:i w:val="0"/>
          <w:sz w:val="20"/>
        </w:rPr>
        <w:t>для</w:t>
      </w:r>
      <w:proofErr w:type="gramEnd"/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обучающихся.</w:t>
      </w:r>
      <w:r w:rsidRPr="00F467FE">
        <w:rPr>
          <w:rFonts w:ascii="Times New Roman" w:hAnsi="Times New Roman" w:cs="Times New Roman"/>
        </w:rPr>
        <w:t xml:space="preserve"> 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Для этого в образовательной организации используются следующие формы работы</w:t>
      </w:r>
      <w:proofErr w:type="gramStart"/>
      <w:r w:rsidRPr="00F467FE">
        <w:rPr>
          <w:rFonts w:ascii="Times New Roman" w:hAnsi="Times New Roman" w:cs="Times New Roman"/>
        </w:rPr>
        <w:t xml:space="preserve"> </w:t>
      </w:r>
      <w:r w:rsidR="00E95208" w:rsidRPr="00F467FE">
        <w:rPr>
          <w:rFonts w:ascii="Times New Roman" w:hAnsi="Times New Roman" w:cs="Times New Roman"/>
          <w:i/>
        </w:rPr>
        <w:t>:</w:t>
      </w:r>
      <w:proofErr w:type="gramEnd"/>
    </w:p>
    <w:p w:rsidR="002C249E" w:rsidRPr="00F467FE" w:rsidRDefault="00E67F2A" w:rsidP="00F467FE">
      <w:pPr>
        <w:pStyle w:val="ConsPlusNormal"/>
        <w:rPr>
          <w:rFonts w:ascii="Times New Roman" w:hAnsi="Times New Roman" w:cs="Times New Roman"/>
          <w:bCs/>
          <w:i/>
          <w:iCs/>
        </w:rPr>
      </w:pPr>
      <w:r w:rsidRPr="00F467FE">
        <w:rPr>
          <w:rFonts w:ascii="Times New Roman" w:hAnsi="Times New Roman" w:cs="Times New Roman"/>
          <w:bCs/>
          <w:i/>
          <w:iCs/>
        </w:rPr>
        <w:t>В</w:t>
      </w:r>
      <w:r w:rsidR="00F42B4E" w:rsidRPr="00F467FE">
        <w:rPr>
          <w:rFonts w:ascii="Times New Roman" w:hAnsi="Times New Roman" w:cs="Times New Roman"/>
          <w:bCs/>
          <w:i/>
          <w:iCs/>
        </w:rPr>
        <w:t>не образовательной организации:</w:t>
      </w:r>
    </w:p>
    <w:p w:rsidR="002C249E" w:rsidRPr="00F467FE" w:rsidRDefault="00E95208" w:rsidP="00F467FE">
      <w:pPr>
        <w:pStyle w:val="ConsPlusNormal"/>
        <w:rPr>
          <w:rStyle w:val="CharAttribute501"/>
          <w:rFonts w:hAnsi="Times New Roman" w:cs="Times New Roman"/>
          <w:b/>
          <w:bCs/>
          <w:iCs/>
          <w:sz w:val="20"/>
          <w:u w:val="none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>с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оциальные проекты – ежегодные совместно разрабатываемые и реализуемые </w:t>
      </w:r>
      <w:r w:rsidR="00AF012F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обучающимися 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и </w:t>
      </w:r>
      <w:r w:rsidR="000472E0" w:rsidRPr="00F467FE">
        <w:rPr>
          <w:rFonts w:ascii="Times New Roman" w:hAnsi="Times New Roman" w:cs="Times New Roman"/>
          <w:w w:val="0"/>
        </w:rPr>
        <w:t>педагогическими работниками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 комплексы дел (благотворительной, экологической, патриотической, трудовой направленности), ориентированные </w:t>
      </w:r>
      <w:r w:rsidR="003672B3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br/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на преобразов</w:t>
      </w:r>
      <w:r w:rsidR="002C249E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ание окружающего школу социума;</w:t>
      </w:r>
    </w:p>
    <w:p w:rsidR="002C249E" w:rsidRPr="00F467FE" w:rsidRDefault="00E95208" w:rsidP="00F467FE">
      <w:pPr>
        <w:pStyle w:val="ConsPlusNormal"/>
        <w:rPr>
          <w:rStyle w:val="CharAttribute501"/>
          <w:rFonts w:eastAsia="№Е" w:hAnsi="Times New Roman" w:cs="Times New Roman"/>
          <w:i w:val="0"/>
          <w:sz w:val="20"/>
          <w:u w:val="none"/>
        </w:rPr>
      </w:pPr>
      <w:proofErr w:type="gramStart"/>
      <w:r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-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</w:t>
      </w:r>
      <w:r w:rsidR="002C249E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еся жизни школы, города, страны; </w:t>
      </w:r>
      <w:proofErr w:type="gramEnd"/>
    </w:p>
    <w:p w:rsidR="002C249E" w:rsidRPr="00F467FE" w:rsidRDefault="00CA7AE2" w:rsidP="00F467FE">
      <w:pPr>
        <w:pStyle w:val="ConsPlusNormal"/>
        <w:rPr>
          <w:rStyle w:val="CharAttribute501"/>
          <w:rFonts w:eastAsia="№Е" w:hAnsi="Times New Roman" w:cs="Times New Roman"/>
          <w:i w:val="0"/>
          <w:sz w:val="20"/>
          <w:u w:val="none"/>
        </w:rPr>
      </w:pPr>
      <w:proofErr w:type="gramStart"/>
      <w:r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-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проводимые для жителей микрорайона 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обучающихся </w:t>
      </w:r>
      <w:r w:rsidR="002C249E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br/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и включают их в д</w:t>
      </w:r>
      <w:r w:rsidR="002C249E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еятельную заботу об окружающих; </w:t>
      </w:r>
      <w:proofErr w:type="gramEnd"/>
    </w:p>
    <w:p w:rsidR="000D19C7" w:rsidRPr="00F467FE" w:rsidRDefault="00CA7AE2" w:rsidP="00F467FE">
      <w:pPr>
        <w:pStyle w:val="ConsPlusNormal"/>
        <w:rPr>
          <w:rStyle w:val="CharAttribute501"/>
          <w:rFonts w:hAnsi="Times New Roman" w:cs="Times New Roman"/>
          <w:b/>
          <w:bCs/>
          <w:iCs/>
          <w:sz w:val="20"/>
          <w:u w:val="none"/>
        </w:rPr>
      </w:pPr>
      <w:r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-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участие во всероссийских акциях, посвященных значимым отечественным </w:t>
      </w:r>
      <w:r w:rsidR="002C249E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br/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и международным событиям.</w:t>
      </w:r>
    </w:p>
    <w:p w:rsidR="002C249E" w:rsidRPr="00F467FE" w:rsidRDefault="002C249E" w:rsidP="00F467FE">
      <w:pPr>
        <w:pStyle w:val="ConsPlusNormal"/>
        <w:rPr>
          <w:rFonts w:ascii="Times New Roman" w:hAnsi="Times New Roman" w:cs="Times New Roman"/>
          <w:bCs/>
          <w:i/>
          <w:iCs/>
        </w:rPr>
      </w:pPr>
      <w:r w:rsidRPr="00F467FE">
        <w:rPr>
          <w:rFonts w:ascii="Times New Roman" w:hAnsi="Times New Roman" w:cs="Times New Roman"/>
          <w:bCs/>
          <w:i/>
          <w:iCs/>
        </w:rPr>
        <w:t xml:space="preserve">На </w:t>
      </w:r>
      <w:r w:rsidR="00F42B4E" w:rsidRPr="00F467FE">
        <w:rPr>
          <w:rFonts w:ascii="Times New Roman" w:hAnsi="Times New Roman" w:cs="Times New Roman"/>
          <w:bCs/>
          <w:i/>
          <w:iCs/>
        </w:rPr>
        <w:t>уровне образовательной организации:</w:t>
      </w:r>
    </w:p>
    <w:p w:rsidR="002C249E" w:rsidRPr="00F467FE" w:rsidRDefault="00CA7AE2" w:rsidP="00F467FE">
      <w:pPr>
        <w:pStyle w:val="ConsPlusNormal"/>
        <w:rPr>
          <w:rFonts w:ascii="Times New Roman" w:hAnsi="Times New Roman" w:cs="Times New Roman"/>
          <w:bCs/>
          <w:i/>
          <w:iCs/>
        </w:rPr>
      </w:pPr>
      <w:r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-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</w:t>
      </w:r>
      <w:r w:rsidR="002C249E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;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 </w:t>
      </w:r>
    </w:p>
    <w:p w:rsidR="002C249E" w:rsidRPr="00F467FE" w:rsidRDefault="00CA7AE2" w:rsidP="00F467FE">
      <w:pPr>
        <w:pStyle w:val="ConsPlusNormal"/>
        <w:rPr>
          <w:rStyle w:val="CharAttribute501"/>
          <w:rFonts w:hAnsi="Times New Roman" w:cs="Times New Roman"/>
          <w:b/>
          <w:bCs/>
          <w:iCs/>
          <w:sz w:val="20"/>
          <w:u w:val="none"/>
        </w:rPr>
      </w:pPr>
      <w:proofErr w:type="gramStart"/>
      <w:r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-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</w:t>
      </w:r>
      <w:r w:rsidR="002C249E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br/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со значимыми для обучающихся и </w:t>
      </w:r>
      <w:r w:rsidR="000472E0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педагогических работников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 знаменательными датами и в которых участвуют все классы школы</w:t>
      </w:r>
      <w:r w:rsidR="002C249E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;</w:t>
      </w:r>
      <w:proofErr w:type="gramEnd"/>
    </w:p>
    <w:p w:rsidR="002C249E" w:rsidRPr="00F467FE" w:rsidRDefault="00CA7AE2" w:rsidP="00F467FE">
      <w:pPr>
        <w:pStyle w:val="ConsPlusNormal"/>
        <w:rPr>
          <w:rFonts w:ascii="Times New Roman" w:hAnsi="Times New Roman" w:cs="Times New Roman"/>
          <w:bCs/>
          <w:i/>
          <w:iCs/>
        </w:rPr>
      </w:pPr>
      <w:proofErr w:type="gramStart"/>
      <w:r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-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торжественные р</w:t>
      </w:r>
      <w:r w:rsidR="000D19C7" w:rsidRPr="00F467FE">
        <w:rPr>
          <w:rFonts w:ascii="Times New Roman" w:hAnsi="Times New Roman" w:cs="Times New Roman"/>
          <w:bCs/>
        </w:rPr>
        <w:t xml:space="preserve">итуалы посвящения, связанные с переходом обучающихся </w:t>
      </w:r>
      <w:r w:rsidR="002C249E" w:rsidRPr="00F467FE">
        <w:rPr>
          <w:rFonts w:ascii="Times New Roman" w:hAnsi="Times New Roman" w:cs="Times New Roman"/>
          <w:bCs/>
        </w:rPr>
        <w:br/>
      </w:r>
      <w:r w:rsidR="000D19C7" w:rsidRPr="00F467FE">
        <w:rPr>
          <w:rFonts w:ascii="Times New Roman" w:hAnsi="Times New Roman" w:cs="Times New Roman"/>
          <w:bCs/>
        </w:rPr>
        <w:t xml:space="preserve">на </w:t>
      </w:r>
      <w:r w:rsidR="000D19C7" w:rsidRPr="00F467FE">
        <w:rPr>
          <w:rStyle w:val="CharAttribute501"/>
          <w:rFonts w:eastAsia="№Е" w:hAnsi="Times New Roman" w:cs="Times New Roman"/>
          <w:i w:val="0"/>
          <w:iCs/>
          <w:sz w:val="20"/>
          <w:u w:val="none"/>
        </w:rPr>
        <w:t>следующую</w:t>
      </w:r>
      <w:r w:rsidR="000D19C7" w:rsidRPr="00F467FE">
        <w:rPr>
          <w:rFonts w:ascii="Times New Roman" w:hAnsi="Times New Roman" w:cs="Times New Roman"/>
          <w:bCs/>
        </w:rPr>
        <w:t xml:space="preserve"> ступень образования, символизирующие приобретение ими новых социальных статусов в школе и р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азвивающие школьную идентичность обучающихся</w:t>
      </w:r>
      <w:r w:rsidR="002C249E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;</w:t>
      </w:r>
      <w:proofErr w:type="gramEnd"/>
    </w:p>
    <w:p w:rsidR="000D19C7" w:rsidRPr="00F467FE" w:rsidRDefault="00CA7AE2" w:rsidP="00F467FE">
      <w:pPr>
        <w:pStyle w:val="ConsPlusNormal"/>
        <w:rPr>
          <w:rFonts w:ascii="Times New Roman" w:hAnsi="Times New Roman" w:cs="Times New Roman"/>
          <w:bCs/>
          <w:i/>
          <w:iCs/>
        </w:rPr>
      </w:pPr>
      <w:r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-</w:t>
      </w:r>
      <w:r w:rsidR="000D19C7" w:rsidRPr="00F467FE">
        <w:rPr>
          <w:rFonts w:ascii="Times New Roman" w:hAnsi="Times New Roman" w:cs="Times New Roman"/>
          <w:bCs/>
        </w:rPr>
        <w:t xml:space="preserve">церемонии награждения (по итогам года) обучающихся и </w:t>
      </w:r>
      <w:r w:rsidR="000472E0" w:rsidRPr="00F467FE">
        <w:rPr>
          <w:rFonts w:ascii="Times New Roman" w:hAnsi="Times New Roman" w:cs="Times New Roman"/>
          <w:bCs/>
        </w:rPr>
        <w:t>педагогических работников</w:t>
      </w:r>
      <w:r w:rsidR="000D19C7" w:rsidRPr="00F467FE">
        <w:rPr>
          <w:rFonts w:ascii="Times New Roman" w:hAnsi="Times New Roman" w:cs="Times New Roman"/>
          <w:bCs/>
        </w:rPr>
        <w:t xml:space="preserve"> за активное участие в жизни школы, защиту чести школы в конкурсах, соревнованиях, олимпиадах, значительный вклад в развитие школы. </w:t>
      </w:r>
      <w:r w:rsidR="003672B3" w:rsidRPr="00F467FE">
        <w:rPr>
          <w:rFonts w:ascii="Times New Roman" w:hAnsi="Times New Roman" w:cs="Times New Roman"/>
          <w:bCs/>
        </w:rPr>
        <w:br/>
      </w:r>
      <w:r w:rsidR="000D19C7" w:rsidRPr="00F467FE">
        <w:rPr>
          <w:rFonts w:ascii="Times New Roman" w:hAnsi="Times New Roman" w:cs="Times New Roman"/>
          <w:bCs/>
        </w:rPr>
        <w:t xml:space="preserve">Это способствует поощрению социальной активности обучающихся, развитию позитивных межличностных отношений между </w:t>
      </w:r>
      <w:r w:rsidR="00C4576F" w:rsidRPr="00F467FE">
        <w:rPr>
          <w:rFonts w:ascii="Times New Roman" w:hAnsi="Times New Roman" w:cs="Times New Roman"/>
          <w:w w:val="0"/>
        </w:rPr>
        <w:t>педагогическими работниками</w:t>
      </w:r>
      <w:r w:rsidR="00C4576F" w:rsidRPr="00F467FE">
        <w:rPr>
          <w:rFonts w:ascii="Times New Roman" w:hAnsi="Times New Roman" w:cs="Times New Roman"/>
          <w:bCs/>
        </w:rPr>
        <w:t xml:space="preserve"> </w:t>
      </w:r>
      <w:r w:rsidR="003672B3" w:rsidRPr="00F467FE">
        <w:rPr>
          <w:rFonts w:ascii="Times New Roman" w:hAnsi="Times New Roman" w:cs="Times New Roman"/>
          <w:bCs/>
        </w:rPr>
        <w:br/>
      </w:r>
      <w:r w:rsidR="000D19C7" w:rsidRPr="00F467FE">
        <w:rPr>
          <w:rFonts w:ascii="Times New Roman" w:hAnsi="Times New Roman" w:cs="Times New Roman"/>
          <w:bCs/>
        </w:rPr>
        <w:t>и воспитанниками, формированию чувства доверия и уважения друг к другу.</w:t>
      </w:r>
    </w:p>
    <w:p w:rsidR="002C249E" w:rsidRPr="00F467FE" w:rsidRDefault="000D19C7" w:rsidP="00F467FE">
      <w:pPr>
        <w:pStyle w:val="ConsPlusNormal"/>
        <w:rPr>
          <w:rStyle w:val="CharAttribute501"/>
          <w:rFonts w:eastAsia="№Е" w:hAnsi="Times New Roman" w:cs="Times New Roman"/>
          <w:b/>
          <w:bCs/>
          <w:i w:val="0"/>
          <w:iCs/>
          <w:sz w:val="20"/>
        </w:rPr>
      </w:pPr>
      <w:r w:rsidRPr="00F467FE">
        <w:rPr>
          <w:rFonts w:ascii="Times New Roman" w:hAnsi="Times New Roman" w:cs="Times New Roman"/>
          <w:bCs/>
          <w:i/>
          <w:iCs/>
        </w:rPr>
        <w:t>На уровне классов:</w:t>
      </w:r>
    </w:p>
    <w:p w:rsidR="002C249E" w:rsidRPr="00F467FE" w:rsidRDefault="00CA7AE2" w:rsidP="00F467FE">
      <w:pPr>
        <w:pStyle w:val="ConsPlusNormal"/>
        <w:rPr>
          <w:rStyle w:val="CharAttribute501"/>
          <w:rFonts w:eastAsia="№Е" w:hAnsi="Times New Roman" w:cs="Times New Roman"/>
          <w:i w:val="0"/>
          <w:sz w:val="20"/>
          <w:u w:val="none"/>
        </w:rPr>
      </w:pPr>
      <w:r w:rsidRPr="00F467FE">
        <w:rPr>
          <w:rFonts w:ascii="Times New Roman" w:hAnsi="Times New Roman" w:cs="Times New Roman"/>
          <w:bCs/>
        </w:rPr>
        <w:t>-</w:t>
      </w:r>
      <w:r w:rsidR="000D19C7" w:rsidRPr="00F467FE">
        <w:rPr>
          <w:rFonts w:ascii="Times New Roman" w:hAnsi="Times New Roman" w:cs="Times New Roman"/>
          <w:bCs/>
        </w:rPr>
        <w:t>выбор и делегирование представителей классов в общешкольные советы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 дел, ответственных за подгото</w:t>
      </w:r>
      <w:r w:rsidR="002C249E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вку общешкольных ключевых дел; </w:t>
      </w:r>
    </w:p>
    <w:p w:rsidR="002C249E" w:rsidRPr="00F467FE" w:rsidRDefault="00CA7AE2" w:rsidP="00F467FE">
      <w:pPr>
        <w:pStyle w:val="ConsPlusNormal"/>
        <w:rPr>
          <w:rStyle w:val="CharAttribute501"/>
          <w:rFonts w:eastAsia="№Е" w:hAnsi="Times New Roman" w:cs="Times New Roman"/>
          <w:b/>
          <w:bCs/>
          <w:i w:val="0"/>
          <w:iCs/>
          <w:sz w:val="20"/>
        </w:rPr>
      </w:pPr>
      <w:r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-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участие школьных классов в реализации общешкольных ключевых дел; </w:t>
      </w:r>
    </w:p>
    <w:p w:rsidR="000D19C7" w:rsidRPr="00F467FE" w:rsidRDefault="00CA7AE2" w:rsidP="00F467FE">
      <w:pPr>
        <w:pStyle w:val="ConsPlusNormal"/>
        <w:rPr>
          <w:rFonts w:ascii="Times New Roman" w:eastAsia="№Е" w:hAnsi="Times New Roman" w:cs="Times New Roman"/>
          <w:bCs/>
          <w:iCs/>
          <w:u w:val="single"/>
        </w:rPr>
      </w:pPr>
      <w:r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-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проведение в рамках класса итогового анализа </w:t>
      </w:r>
      <w:proofErr w:type="gramStart"/>
      <w:r w:rsidR="00B50691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обучающимися</w:t>
      </w:r>
      <w:proofErr w:type="gramEnd"/>
      <w:r w:rsidR="00B50691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 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общешкольных ключевых дел, участие представителей классов в итоговом анализе проведенных дел на уровне 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lastRenderedPageBreak/>
        <w:t>общешкольных советов дела.</w:t>
      </w:r>
    </w:p>
    <w:p w:rsidR="002C249E" w:rsidRPr="00F467FE" w:rsidRDefault="000D19C7" w:rsidP="00F467FE">
      <w:pPr>
        <w:pStyle w:val="ConsPlusNormal"/>
        <w:rPr>
          <w:rStyle w:val="CharAttribute501"/>
          <w:rFonts w:eastAsia="№Е" w:hAnsi="Times New Roman" w:cs="Times New Roman"/>
          <w:b/>
          <w:bCs/>
          <w:i w:val="0"/>
          <w:iCs/>
          <w:sz w:val="20"/>
        </w:rPr>
      </w:pPr>
      <w:r w:rsidRPr="00F467FE">
        <w:rPr>
          <w:rFonts w:ascii="Times New Roman" w:hAnsi="Times New Roman" w:cs="Times New Roman"/>
          <w:bCs/>
          <w:i/>
          <w:iCs/>
        </w:rPr>
        <w:t>На уровне</w:t>
      </w:r>
      <w:r w:rsidR="00F42B4E" w:rsidRPr="00F467FE">
        <w:rPr>
          <w:rFonts w:ascii="Times New Roman" w:hAnsi="Times New Roman" w:cs="Times New Roman"/>
          <w:bCs/>
          <w:i/>
          <w:iCs/>
        </w:rPr>
        <w:t xml:space="preserve"> </w:t>
      </w:r>
      <w:proofErr w:type="gramStart"/>
      <w:r w:rsidR="00F42B4E" w:rsidRPr="00F467FE">
        <w:rPr>
          <w:rFonts w:ascii="Times New Roman" w:hAnsi="Times New Roman" w:cs="Times New Roman"/>
          <w:bCs/>
          <w:i/>
          <w:iCs/>
        </w:rPr>
        <w:t>обучающихся</w:t>
      </w:r>
      <w:proofErr w:type="gramEnd"/>
      <w:r w:rsidRPr="00F467FE">
        <w:rPr>
          <w:rFonts w:ascii="Times New Roman" w:hAnsi="Times New Roman" w:cs="Times New Roman"/>
          <w:bCs/>
          <w:i/>
          <w:iCs/>
        </w:rPr>
        <w:t>:</w:t>
      </w:r>
      <w:r w:rsidRPr="00F467FE">
        <w:rPr>
          <w:rStyle w:val="CharAttribute501"/>
          <w:rFonts w:eastAsia="№Е" w:hAnsi="Times New Roman" w:cs="Times New Roman"/>
          <w:b/>
          <w:bCs/>
          <w:i w:val="0"/>
          <w:iCs/>
          <w:sz w:val="20"/>
        </w:rPr>
        <w:t xml:space="preserve"> </w:t>
      </w:r>
    </w:p>
    <w:p w:rsidR="002C249E" w:rsidRPr="00F467FE" w:rsidRDefault="00CA7AE2" w:rsidP="00F467FE">
      <w:pPr>
        <w:pStyle w:val="ConsPlusNormal"/>
        <w:rPr>
          <w:rFonts w:ascii="Times New Roman" w:eastAsia="№Е" w:hAnsi="Times New Roman" w:cs="Times New Roman"/>
          <w:bCs/>
          <w:iCs/>
          <w:u w:val="single"/>
        </w:rPr>
      </w:pPr>
      <w:r w:rsidRPr="00F467FE">
        <w:rPr>
          <w:rStyle w:val="CharAttribute501"/>
          <w:rFonts w:eastAsia="№Е" w:hAnsi="Times New Roman" w:cs="Times New Roman"/>
          <w:i w:val="0"/>
          <w:iCs/>
          <w:sz w:val="20"/>
          <w:u w:val="none"/>
        </w:rPr>
        <w:t>-</w:t>
      </w:r>
      <w:r w:rsidR="000D19C7" w:rsidRPr="00F467FE">
        <w:rPr>
          <w:rStyle w:val="CharAttribute501"/>
          <w:rFonts w:eastAsia="№Е" w:hAnsi="Times New Roman" w:cs="Times New Roman"/>
          <w:i w:val="0"/>
          <w:iCs/>
          <w:sz w:val="20"/>
          <w:u w:val="none"/>
        </w:rPr>
        <w:t xml:space="preserve">вовлечение </w:t>
      </w:r>
      <w:proofErr w:type="gramStart"/>
      <w:r w:rsidR="000D19C7" w:rsidRPr="00F467FE">
        <w:rPr>
          <w:rStyle w:val="CharAttribute501"/>
          <w:rFonts w:eastAsia="№Е" w:hAnsi="Times New Roman" w:cs="Times New Roman"/>
          <w:i w:val="0"/>
          <w:iCs/>
          <w:sz w:val="20"/>
          <w:u w:val="none"/>
        </w:rPr>
        <w:t>по возможности</w:t>
      </w:r>
      <w:r w:rsidR="000D19C7" w:rsidRPr="00F467FE">
        <w:rPr>
          <w:rFonts w:ascii="Times New Roman" w:hAnsi="Times New Roman" w:cs="Times New Roman"/>
          <w:i/>
        </w:rPr>
        <w:t xml:space="preserve"> </w:t>
      </w:r>
      <w:r w:rsidR="000D19C7" w:rsidRPr="00F467FE">
        <w:rPr>
          <w:rFonts w:ascii="Times New Roman" w:hAnsi="Times New Roman" w:cs="Times New Roman"/>
        </w:rPr>
        <w:t xml:space="preserve">каждого </w:t>
      </w:r>
      <w:r w:rsidR="003A32F3" w:rsidRPr="00F467FE">
        <w:rPr>
          <w:rFonts w:ascii="Times New Roman" w:hAnsi="Times New Roman" w:cs="Times New Roman"/>
        </w:rPr>
        <w:t>обучающегося</w:t>
      </w:r>
      <w:r w:rsidR="000D19C7" w:rsidRPr="00F467FE">
        <w:rPr>
          <w:rFonts w:ascii="Times New Roman" w:hAnsi="Times New Roman" w:cs="Times New Roman"/>
        </w:rPr>
        <w:t xml:space="preserve"> в ключевые дела школы </w:t>
      </w:r>
      <w:r w:rsidR="002C249E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t>в одной из возможных для них ролей</w:t>
      </w:r>
      <w:proofErr w:type="gramEnd"/>
      <w:r w:rsidR="000D19C7" w:rsidRPr="00F467FE">
        <w:rPr>
          <w:rFonts w:ascii="Times New Roman" w:hAnsi="Times New Roman" w:cs="Times New Roman"/>
        </w:rPr>
        <w:t xml:space="preserve">: сценаристов, постановщиков, исполнителей, ведущих, декораторов, музыкальных редакторов, корреспондентов, ответственных </w:t>
      </w:r>
      <w:r w:rsidR="002C249E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t>за костюмы и оборудование, ответственных за приглашение и встречу гостей и т.п.);</w:t>
      </w:r>
    </w:p>
    <w:p w:rsidR="002C249E" w:rsidRPr="00F467FE" w:rsidRDefault="00CA7AE2" w:rsidP="00F467FE">
      <w:pPr>
        <w:pStyle w:val="ConsPlusNormal"/>
        <w:rPr>
          <w:rFonts w:ascii="Times New Roman" w:eastAsia="№Е" w:hAnsi="Times New Roman" w:cs="Times New Roman"/>
          <w:bCs/>
          <w:iCs/>
          <w:u w:val="single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индивидуальная помощь </w:t>
      </w:r>
      <w:proofErr w:type="gramStart"/>
      <w:r w:rsidR="009C4A20" w:rsidRPr="00F467FE">
        <w:rPr>
          <w:rFonts w:ascii="Times New Roman" w:hAnsi="Times New Roman" w:cs="Times New Roman"/>
        </w:rPr>
        <w:t>обучающемуся</w:t>
      </w:r>
      <w:proofErr w:type="gramEnd"/>
      <w:r w:rsidR="000D19C7" w:rsidRPr="00F467FE">
        <w:rPr>
          <w:rFonts w:ascii="Times New Roman" w:hAnsi="Times New Roman" w:cs="Times New Roman"/>
        </w:rPr>
        <w:t xml:space="preserve"> (</w:t>
      </w:r>
      <w:r w:rsidR="000D19C7" w:rsidRPr="00F467FE">
        <w:rPr>
          <w:rFonts w:ascii="Times New Roman" w:eastAsia="№Е" w:hAnsi="Times New Roman" w:cs="Times New Roman"/>
          <w:iCs/>
        </w:rPr>
        <w:t xml:space="preserve">при необходимости) в освоении навыков </w:t>
      </w:r>
      <w:r w:rsidR="000D19C7" w:rsidRPr="00F467FE">
        <w:rPr>
          <w:rFonts w:ascii="Times New Roman" w:hAnsi="Times New Roman" w:cs="Times New Roman"/>
        </w:rPr>
        <w:t>подготовки, проведения и анализа ключевых дел;</w:t>
      </w:r>
    </w:p>
    <w:p w:rsidR="002C249E" w:rsidRPr="00F467FE" w:rsidRDefault="00CA7AE2" w:rsidP="00F467FE">
      <w:pPr>
        <w:pStyle w:val="ConsPlusNormal"/>
        <w:rPr>
          <w:rFonts w:ascii="Times New Roman" w:eastAsia="№Е" w:hAnsi="Times New Roman" w:cs="Times New Roman"/>
          <w:bCs/>
          <w:iCs/>
          <w:u w:val="single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наблюдение за поведением </w:t>
      </w:r>
      <w:r w:rsidR="003A32F3" w:rsidRPr="00F467FE">
        <w:rPr>
          <w:rFonts w:ascii="Times New Roman" w:hAnsi="Times New Roman" w:cs="Times New Roman"/>
        </w:rPr>
        <w:t>обучающегося</w:t>
      </w:r>
      <w:r w:rsidR="000D19C7" w:rsidRPr="00F467FE">
        <w:rPr>
          <w:rFonts w:ascii="Times New Roman" w:hAnsi="Times New Roman" w:cs="Times New Roman"/>
        </w:rPr>
        <w:t xml:space="preserve"> в ситуациях подготовки, проведения и анализа ключевых дел, за его отношениями со сверстниками, старшими </w:t>
      </w:r>
      <w:r w:rsidR="002C249E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t xml:space="preserve">и младшими </w:t>
      </w:r>
      <w:r w:rsidR="00AF012F" w:rsidRPr="00F467FE">
        <w:rPr>
          <w:rFonts w:ascii="Times New Roman" w:hAnsi="Times New Roman" w:cs="Times New Roman"/>
        </w:rPr>
        <w:t>обучающимися</w:t>
      </w:r>
      <w:r w:rsidR="000D19C7" w:rsidRPr="00F467FE">
        <w:rPr>
          <w:rFonts w:ascii="Times New Roman" w:hAnsi="Times New Roman" w:cs="Times New Roman"/>
        </w:rPr>
        <w:t xml:space="preserve">, с </w:t>
      </w:r>
      <w:r w:rsidR="00C4576F" w:rsidRPr="00F467FE">
        <w:rPr>
          <w:rFonts w:ascii="Times New Roman" w:hAnsi="Times New Roman" w:cs="Times New Roman"/>
          <w:w w:val="0"/>
        </w:rPr>
        <w:t>педагогическими работниками</w:t>
      </w:r>
      <w:r w:rsidR="000D19C7" w:rsidRPr="00F467FE">
        <w:rPr>
          <w:rFonts w:ascii="Times New Roman" w:hAnsi="Times New Roman" w:cs="Times New Roman"/>
        </w:rPr>
        <w:t xml:space="preserve"> и другими взрослыми;</w:t>
      </w:r>
    </w:p>
    <w:p w:rsidR="000F18E4" w:rsidRPr="00F467FE" w:rsidRDefault="00CA7AE2" w:rsidP="00F467FE">
      <w:pPr>
        <w:pStyle w:val="ConsPlusNormal"/>
        <w:rPr>
          <w:rFonts w:ascii="Times New Roman" w:hAnsi="Times New Roman" w:cs="Times New Roman"/>
        </w:rPr>
      </w:pPr>
      <w:proofErr w:type="gramStart"/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при необходимости коррекция поведения </w:t>
      </w:r>
      <w:r w:rsidR="003A32F3" w:rsidRPr="00F467FE">
        <w:rPr>
          <w:rFonts w:ascii="Times New Roman" w:hAnsi="Times New Roman" w:cs="Times New Roman"/>
        </w:rPr>
        <w:t>обучающегося</w:t>
      </w:r>
      <w:r w:rsidR="000D19C7" w:rsidRPr="00F467FE">
        <w:rPr>
          <w:rFonts w:ascii="Times New Roman" w:hAnsi="Times New Roman" w:cs="Times New Roman"/>
        </w:rPr>
        <w:t xml:space="preserve"> через частные беседы с ним, через включение его в совместную работу с другими </w:t>
      </w:r>
      <w:r w:rsidR="002C249E" w:rsidRPr="00F467FE">
        <w:rPr>
          <w:rFonts w:ascii="Times New Roman" w:hAnsi="Times New Roman" w:cs="Times New Roman"/>
        </w:rPr>
        <w:t>обучающимися</w:t>
      </w:r>
      <w:r w:rsidR="000D19C7" w:rsidRPr="00F467FE">
        <w:rPr>
          <w:rFonts w:ascii="Times New Roman" w:hAnsi="Times New Roman" w:cs="Times New Roman"/>
        </w:rPr>
        <w:t xml:space="preserve">, которые могли бы стать хорошим примером для </w:t>
      </w:r>
      <w:r w:rsidR="003A32F3" w:rsidRPr="00F467FE">
        <w:rPr>
          <w:rFonts w:ascii="Times New Roman" w:hAnsi="Times New Roman" w:cs="Times New Roman"/>
        </w:rPr>
        <w:t>обучающегося</w:t>
      </w:r>
      <w:r w:rsidR="000D19C7" w:rsidRPr="00F467FE">
        <w:rPr>
          <w:rFonts w:ascii="Times New Roman" w:hAnsi="Times New Roman" w:cs="Times New Roman"/>
        </w:rPr>
        <w:t xml:space="preserve">, через предложение взять в следующем ключевом деле на себя роль ответственного за тот или иной фрагмент общей работы. </w:t>
      </w:r>
      <w:proofErr w:type="gramEnd"/>
    </w:p>
    <w:p w:rsidR="00C00F03" w:rsidRDefault="00C00F03" w:rsidP="00F467FE">
      <w:pPr>
        <w:pStyle w:val="ConsPlusNormal"/>
        <w:rPr>
          <w:rFonts w:ascii="Times New Roman" w:hAnsi="Times New Roman" w:cs="Times New Roman"/>
          <w:iCs/>
          <w:w w:val="0"/>
        </w:rPr>
      </w:pPr>
    </w:p>
    <w:p w:rsidR="00C00F03" w:rsidRDefault="00C00F03" w:rsidP="00F467FE">
      <w:pPr>
        <w:pStyle w:val="ConsPlusNormal"/>
        <w:rPr>
          <w:rFonts w:ascii="Times New Roman" w:hAnsi="Times New Roman" w:cs="Times New Roman"/>
          <w:iCs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  <w:w w:val="0"/>
        </w:rPr>
      </w:pPr>
      <w:r w:rsidRPr="00F467FE">
        <w:rPr>
          <w:rFonts w:ascii="Times New Roman" w:hAnsi="Times New Roman" w:cs="Times New Roman"/>
          <w:iCs/>
          <w:w w:val="0"/>
        </w:rPr>
        <w:t xml:space="preserve">3.2. </w:t>
      </w:r>
      <w:r w:rsidRPr="00C00F03">
        <w:rPr>
          <w:rFonts w:ascii="Times New Roman" w:hAnsi="Times New Roman" w:cs="Times New Roman"/>
          <w:b/>
          <w:iCs/>
          <w:w w:val="0"/>
          <w:sz w:val="32"/>
          <w:szCs w:val="32"/>
        </w:rPr>
        <w:t>Модуль «Классное руководство»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/>
          <w:sz w:val="20"/>
        </w:rPr>
      </w:pPr>
      <w:r w:rsidRPr="00F467FE">
        <w:rPr>
          <w:rFonts w:ascii="Times New Roman" w:hAnsi="Times New Roman" w:cs="Times New Roman"/>
          <w:sz w:val="20"/>
        </w:rPr>
        <w:t>Осуществляя работу с классом</w:t>
      </w:r>
      <w:r w:rsidR="00E81C16" w:rsidRPr="00F467FE">
        <w:rPr>
          <w:rFonts w:ascii="Times New Roman" w:hAnsi="Times New Roman" w:cs="Times New Roman"/>
          <w:sz w:val="20"/>
        </w:rPr>
        <w:t>, педагогический работник</w:t>
      </w:r>
      <w:r w:rsidR="00C4576F" w:rsidRPr="00F467FE">
        <w:rPr>
          <w:rFonts w:ascii="Times New Roman" w:hAnsi="Times New Roman" w:cs="Times New Roman"/>
          <w:sz w:val="20"/>
        </w:rPr>
        <w:t xml:space="preserve"> </w:t>
      </w:r>
      <w:r w:rsidRPr="00F467FE">
        <w:rPr>
          <w:rFonts w:ascii="Times New Roman" w:hAnsi="Times New Roman" w:cs="Times New Roman"/>
          <w:sz w:val="20"/>
        </w:rPr>
        <w:t xml:space="preserve">(классный руководитель, воспитатель, куратор, наставник, </w:t>
      </w:r>
      <w:proofErr w:type="spellStart"/>
      <w:r w:rsidRPr="00F467FE">
        <w:rPr>
          <w:rFonts w:ascii="Times New Roman" w:hAnsi="Times New Roman" w:cs="Times New Roman"/>
          <w:sz w:val="20"/>
        </w:rPr>
        <w:t>тьютор</w:t>
      </w:r>
      <w:proofErr w:type="spellEnd"/>
      <w:r w:rsidRPr="00F467FE">
        <w:rPr>
          <w:rFonts w:ascii="Times New Roman" w:hAnsi="Times New Roman" w:cs="Times New Roman"/>
          <w:sz w:val="20"/>
        </w:rPr>
        <w:t xml:space="preserve"> и т.п.) организует работу </w:t>
      </w:r>
      <w:r w:rsidR="003672B3" w:rsidRPr="00F467FE">
        <w:rPr>
          <w:rFonts w:ascii="Times New Roman" w:hAnsi="Times New Roman" w:cs="Times New Roman"/>
          <w:sz w:val="20"/>
        </w:rPr>
        <w:br/>
      </w:r>
      <w:r w:rsidRPr="00F467FE">
        <w:rPr>
          <w:rFonts w:ascii="Times New Roman" w:hAnsi="Times New Roman" w:cs="Times New Roman"/>
          <w:sz w:val="20"/>
        </w:rPr>
        <w:t xml:space="preserve">с коллективом класса; индивидуальную работу с </w:t>
      </w:r>
      <w:r w:rsidR="006D000B" w:rsidRPr="00F467FE">
        <w:rPr>
          <w:rFonts w:ascii="Times New Roman" w:hAnsi="Times New Roman" w:cs="Times New Roman"/>
          <w:sz w:val="20"/>
        </w:rPr>
        <w:t>обучающимися</w:t>
      </w:r>
      <w:r w:rsidRPr="00F467FE">
        <w:rPr>
          <w:rFonts w:ascii="Times New Roman" w:hAnsi="Times New Roman" w:cs="Times New Roman"/>
          <w:sz w:val="20"/>
        </w:rPr>
        <w:t xml:space="preserve"> вверенного ему класса; работу </w:t>
      </w:r>
      <w:r w:rsidR="00C4576F" w:rsidRPr="00F467FE">
        <w:rPr>
          <w:rFonts w:ascii="Times New Roman" w:hAnsi="Times New Roman" w:cs="Times New Roman"/>
          <w:sz w:val="20"/>
        </w:rPr>
        <w:t>с учителями-предметниками</w:t>
      </w:r>
      <w:r w:rsidRPr="00F467FE">
        <w:rPr>
          <w:rFonts w:ascii="Times New Roman" w:hAnsi="Times New Roman" w:cs="Times New Roman"/>
          <w:sz w:val="20"/>
        </w:rPr>
        <w:t xml:space="preserve"> в данном классе; работу с родителями обучающихся или их законными представителями</w:t>
      </w:r>
      <w:proofErr w:type="gramStart"/>
      <w:r w:rsidRPr="00F467FE">
        <w:rPr>
          <w:rFonts w:ascii="Times New Roman" w:hAnsi="Times New Roman" w:cs="Times New Roman"/>
          <w:sz w:val="20"/>
        </w:rPr>
        <w:t xml:space="preserve"> </w:t>
      </w:r>
      <w:r w:rsidR="00CA7AE2" w:rsidRPr="00F467FE">
        <w:rPr>
          <w:rFonts w:ascii="Times New Roman" w:hAnsi="Times New Roman" w:cs="Times New Roman"/>
          <w:i/>
          <w:sz w:val="20"/>
        </w:rPr>
        <w:t>.</w:t>
      </w:r>
      <w:proofErr w:type="gramEnd"/>
    </w:p>
    <w:p w:rsidR="00B96D34" w:rsidRPr="00F467FE" w:rsidRDefault="000D19C7" w:rsidP="00F467FE">
      <w:pPr>
        <w:pStyle w:val="ConsPlusNormal"/>
        <w:rPr>
          <w:rStyle w:val="CharAttribute502"/>
          <w:rFonts w:eastAsia="№Е" w:hAnsi="Times New Roman" w:cs="Times New Roman"/>
          <w:b/>
          <w:bCs/>
          <w:iCs/>
          <w:sz w:val="20"/>
        </w:rPr>
      </w:pPr>
      <w:r w:rsidRPr="00F467FE">
        <w:rPr>
          <w:rStyle w:val="CharAttribute502"/>
          <w:rFonts w:eastAsia="№Е" w:hAnsi="Times New Roman" w:cs="Times New Roman"/>
          <w:b/>
          <w:bCs/>
          <w:iCs/>
          <w:sz w:val="20"/>
        </w:rPr>
        <w:t>Работа с классным коллективом:</w:t>
      </w:r>
    </w:p>
    <w:p w:rsidR="00B96D34" w:rsidRPr="00F467FE" w:rsidRDefault="00CA7AE2" w:rsidP="00F467FE">
      <w:pPr>
        <w:pStyle w:val="ConsPlusNormal"/>
        <w:rPr>
          <w:rFonts w:ascii="Times New Roman" w:hAnsi="Times New Roman" w:cs="Times New Roman"/>
          <w:sz w:val="20"/>
        </w:rPr>
      </w:pPr>
      <w:r w:rsidRPr="00F467FE">
        <w:rPr>
          <w:rFonts w:ascii="Times New Roman" w:hAnsi="Times New Roman" w:cs="Times New Roman"/>
          <w:sz w:val="20"/>
        </w:rPr>
        <w:t>-</w:t>
      </w:r>
      <w:r w:rsidR="000D19C7" w:rsidRPr="00F467FE">
        <w:rPr>
          <w:rFonts w:ascii="Times New Roman" w:hAnsi="Times New Roman" w:cs="Times New Roman"/>
          <w:sz w:val="20"/>
        </w:rPr>
        <w:t xml:space="preserve">инициирование и поддержка участия класса в общешкольных ключевых делах, оказание необходимой помощи </w:t>
      </w:r>
      <w:proofErr w:type="gramStart"/>
      <w:r w:rsidR="000359FD" w:rsidRPr="00F467FE">
        <w:rPr>
          <w:rFonts w:ascii="Times New Roman" w:hAnsi="Times New Roman" w:cs="Times New Roman"/>
          <w:sz w:val="20"/>
        </w:rPr>
        <w:t>обучающимся</w:t>
      </w:r>
      <w:proofErr w:type="gramEnd"/>
      <w:r w:rsidR="000D19C7" w:rsidRPr="00F467FE">
        <w:rPr>
          <w:rFonts w:ascii="Times New Roman" w:hAnsi="Times New Roman" w:cs="Times New Roman"/>
          <w:sz w:val="20"/>
        </w:rPr>
        <w:t xml:space="preserve"> в их подготовке, проведении </w:t>
      </w:r>
      <w:r w:rsidR="00B96D34" w:rsidRPr="00F467FE">
        <w:rPr>
          <w:rFonts w:ascii="Times New Roman" w:hAnsi="Times New Roman" w:cs="Times New Roman"/>
          <w:sz w:val="20"/>
        </w:rPr>
        <w:br/>
      </w:r>
      <w:r w:rsidR="000D19C7" w:rsidRPr="00F467FE">
        <w:rPr>
          <w:rFonts w:ascii="Times New Roman" w:hAnsi="Times New Roman" w:cs="Times New Roman"/>
          <w:sz w:val="20"/>
        </w:rPr>
        <w:t>и анализе;</w:t>
      </w:r>
    </w:p>
    <w:p w:rsidR="00B96D34" w:rsidRPr="00F467FE" w:rsidRDefault="00CA7AE2" w:rsidP="00F467FE">
      <w:pPr>
        <w:pStyle w:val="ConsPlusNormal"/>
        <w:rPr>
          <w:rFonts w:ascii="Times New Roman" w:hAnsi="Times New Roman" w:cs="Times New Roman"/>
          <w:sz w:val="20"/>
        </w:rPr>
      </w:pPr>
      <w:proofErr w:type="gramStart"/>
      <w:r w:rsidRPr="00F467FE">
        <w:rPr>
          <w:rFonts w:ascii="Times New Roman" w:hAnsi="Times New Roman" w:cs="Times New Roman"/>
          <w:sz w:val="20"/>
        </w:rPr>
        <w:t>-</w:t>
      </w:r>
      <w:r w:rsidR="000D19C7" w:rsidRPr="00F467FE">
        <w:rPr>
          <w:rFonts w:ascii="Times New Roman" w:hAnsi="Times New Roman" w:cs="Times New Roman"/>
          <w:sz w:val="20"/>
        </w:rPr>
        <w:t xml:space="preserve">организация интересных и полезных для личностного развития </w:t>
      </w:r>
      <w:r w:rsidR="003A32F3" w:rsidRPr="00F467FE">
        <w:rPr>
          <w:rFonts w:ascii="Times New Roman" w:hAnsi="Times New Roman" w:cs="Times New Roman"/>
          <w:sz w:val="20"/>
        </w:rPr>
        <w:t>обучающегося</w:t>
      </w:r>
      <w:r w:rsidR="00B96D34" w:rsidRPr="00F467FE">
        <w:rPr>
          <w:rFonts w:ascii="Times New Roman" w:hAnsi="Times New Roman" w:cs="Times New Roman"/>
          <w:sz w:val="20"/>
        </w:rPr>
        <w:t xml:space="preserve">, </w:t>
      </w:r>
      <w:r w:rsidR="000D19C7" w:rsidRPr="00F467FE">
        <w:rPr>
          <w:rFonts w:ascii="Times New Roman" w:hAnsi="Times New Roman" w:cs="Times New Roman"/>
          <w:sz w:val="20"/>
        </w:rPr>
        <w:t xml:space="preserve">совместных дел с </w:t>
      </w:r>
      <w:r w:rsidR="006D000B" w:rsidRPr="00F467FE">
        <w:rPr>
          <w:rFonts w:ascii="Times New Roman" w:hAnsi="Times New Roman" w:cs="Times New Roman"/>
          <w:sz w:val="20"/>
        </w:rPr>
        <w:t>обучающимися</w:t>
      </w:r>
      <w:r w:rsidR="000D19C7" w:rsidRPr="00F467FE">
        <w:rPr>
          <w:rFonts w:ascii="Times New Roman" w:hAnsi="Times New Roman" w:cs="Times New Roman"/>
          <w:sz w:val="20"/>
        </w:rPr>
        <w:t xml:space="preserve">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="000D19C7" w:rsidRPr="00F467FE">
        <w:rPr>
          <w:rFonts w:ascii="Times New Roman" w:hAnsi="Times New Roman" w:cs="Times New Roman"/>
          <w:sz w:val="20"/>
        </w:rPr>
        <w:t>профориентационной</w:t>
      </w:r>
      <w:proofErr w:type="spellEnd"/>
      <w:r w:rsidR="000D19C7" w:rsidRPr="00F467FE">
        <w:rPr>
          <w:rFonts w:ascii="Times New Roman" w:hAnsi="Times New Roman" w:cs="Times New Roman"/>
          <w:sz w:val="20"/>
        </w:rPr>
        <w:t xml:space="preserve"> направленности),</w:t>
      </w:r>
      <w:r w:rsidRPr="00F467FE">
        <w:rPr>
          <w:rFonts w:ascii="Times New Roman" w:hAnsi="Times New Roman" w:cs="Times New Roman"/>
          <w:sz w:val="20"/>
        </w:rPr>
        <w:t xml:space="preserve"> позволяющие с одной стороны, </w:t>
      </w:r>
      <w:r w:rsidR="000D19C7" w:rsidRPr="00F467FE">
        <w:rPr>
          <w:rFonts w:ascii="Times New Roman" w:hAnsi="Times New Roman" w:cs="Times New Roman"/>
          <w:sz w:val="20"/>
        </w:rPr>
        <w:t xml:space="preserve">вовлечь в них обучающихся с самыми разными потребностями и тем самым дать </w:t>
      </w:r>
      <w:r w:rsidR="00B96D34" w:rsidRPr="00F467FE">
        <w:rPr>
          <w:rFonts w:ascii="Times New Roman" w:hAnsi="Times New Roman" w:cs="Times New Roman"/>
          <w:sz w:val="20"/>
        </w:rPr>
        <w:br/>
      </w:r>
      <w:r w:rsidR="000D19C7" w:rsidRPr="00F467FE">
        <w:rPr>
          <w:rFonts w:ascii="Times New Roman" w:hAnsi="Times New Roman" w:cs="Times New Roman"/>
          <w:sz w:val="20"/>
        </w:rPr>
        <w:t xml:space="preserve">им возможность </w:t>
      </w:r>
      <w:proofErr w:type="spellStart"/>
      <w:r w:rsidR="000D19C7" w:rsidRPr="00F467FE">
        <w:rPr>
          <w:rFonts w:ascii="Times New Roman" w:hAnsi="Times New Roman" w:cs="Times New Roman"/>
          <w:sz w:val="20"/>
        </w:rPr>
        <w:t>самореализоваться</w:t>
      </w:r>
      <w:proofErr w:type="spellEnd"/>
      <w:r w:rsidR="000D19C7" w:rsidRPr="00F467FE">
        <w:rPr>
          <w:rFonts w:ascii="Times New Roman" w:hAnsi="Times New Roman" w:cs="Times New Roman"/>
          <w:sz w:val="20"/>
        </w:rPr>
        <w:t xml:space="preserve"> в них, а с другой, – установить и упрочить доверительные отношения с </w:t>
      </w:r>
      <w:r w:rsidR="006D000B" w:rsidRPr="00F467FE">
        <w:rPr>
          <w:rFonts w:ascii="Times New Roman" w:hAnsi="Times New Roman" w:cs="Times New Roman"/>
          <w:sz w:val="20"/>
        </w:rPr>
        <w:t>обучающимися</w:t>
      </w:r>
      <w:r w:rsidR="000D19C7" w:rsidRPr="00F467FE">
        <w:rPr>
          <w:rFonts w:ascii="Times New Roman" w:hAnsi="Times New Roman" w:cs="Times New Roman"/>
          <w:sz w:val="20"/>
        </w:rPr>
        <w:t xml:space="preserve"> класса, стать для них значимым взрослым, задающим</w:t>
      </w:r>
      <w:proofErr w:type="gramEnd"/>
      <w:r w:rsidR="000D19C7" w:rsidRPr="00F467FE">
        <w:rPr>
          <w:rFonts w:ascii="Times New Roman" w:hAnsi="Times New Roman" w:cs="Times New Roman"/>
          <w:sz w:val="20"/>
        </w:rPr>
        <w:t xml:space="preserve"> образцы поведения в обществе. </w:t>
      </w:r>
    </w:p>
    <w:p w:rsidR="00B96D34" w:rsidRPr="00F467FE" w:rsidRDefault="00CA7AE2" w:rsidP="00F467FE">
      <w:pPr>
        <w:pStyle w:val="ConsPlusNormal"/>
        <w:rPr>
          <w:rFonts w:ascii="Times New Roman" w:hAnsi="Times New Roman" w:cs="Times New Roman"/>
          <w:sz w:val="20"/>
        </w:rPr>
      </w:pPr>
      <w:r w:rsidRPr="00F467FE">
        <w:rPr>
          <w:rFonts w:ascii="Times New Roman" w:hAnsi="Times New Roman" w:cs="Times New Roman"/>
          <w:sz w:val="20"/>
        </w:rPr>
        <w:t>-</w:t>
      </w:r>
      <w:r w:rsidR="000D19C7" w:rsidRPr="00F467FE">
        <w:rPr>
          <w:rFonts w:ascii="Times New Roman" w:hAnsi="Times New Roman" w:cs="Times New Roman"/>
          <w:sz w:val="20"/>
        </w:rPr>
        <w:t xml:space="preserve">проведение классных часов как часов плодотворного и доверительного общения </w:t>
      </w:r>
      <w:r w:rsidR="00C4576F" w:rsidRPr="00F467FE">
        <w:rPr>
          <w:rFonts w:ascii="Times New Roman" w:hAnsi="Times New Roman" w:cs="Times New Roman"/>
          <w:sz w:val="20"/>
        </w:rPr>
        <w:t>педагогического работника</w:t>
      </w:r>
      <w:r w:rsidR="000D19C7" w:rsidRPr="00F467FE">
        <w:rPr>
          <w:rFonts w:ascii="Times New Roman" w:hAnsi="Times New Roman" w:cs="Times New Roman"/>
          <w:sz w:val="20"/>
        </w:rPr>
        <w:t xml:space="preserve"> и обучающихся, основанных на принципах уважительного отношения к личности </w:t>
      </w:r>
      <w:r w:rsidR="003A32F3" w:rsidRPr="00F467FE">
        <w:rPr>
          <w:rFonts w:ascii="Times New Roman" w:hAnsi="Times New Roman" w:cs="Times New Roman"/>
          <w:sz w:val="20"/>
        </w:rPr>
        <w:t>обучающегося</w:t>
      </w:r>
      <w:r w:rsidR="000D19C7" w:rsidRPr="00F467FE">
        <w:rPr>
          <w:rFonts w:ascii="Times New Roman" w:hAnsi="Times New Roman" w:cs="Times New Roman"/>
          <w:sz w:val="20"/>
        </w:rPr>
        <w:t xml:space="preserve">, поддержки активной позиции каждого </w:t>
      </w:r>
      <w:r w:rsidR="003A32F3" w:rsidRPr="00F467FE">
        <w:rPr>
          <w:rFonts w:ascii="Times New Roman" w:hAnsi="Times New Roman" w:cs="Times New Roman"/>
          <w:sz w:val="20"/>
        </w:rPr>
        <w:t>обучающегося</w:t>
      </w:r>
      <w:r w:rsidR="000D19C7" w:rsidRPr="00F467FE">
        <w:rPr>
          <w:rFonts w:ascii="Times New Roman" w:hAnsi="Times New Roman" w:cs="Times New Roman"/>
          <w:sz w:val="20"/>
        </w:rPr>
        <w:t xml:space="preserve"> в беседе, предоставления </w:t>
      </w:r>
      <w:proofErr w:type="gramStart"/>
      <w:r w:rsidR="00AF012F" w:rsidRPr="00F467FE">
        <w:rPr>
          <w:rFonts w:ascii="Times New Roman" w:hAnsi="Times New Roman" w:cs="Times New Roman"/>
          <w:sz w:val="20"/>
        </w:rPr>
        <w:t>обучающимся</w:t>
      </w:r>
      <w:proofErr w:type="gramEnd"/>
      <w:r w:rsidR="00AF012F" w:rsidRPr="00F467FE">
        <w:rPr>
          <w:rFonts w:ascii="Times New Roman" w:hAnsi="Times New Roman" w:cs="Times New Roman"/>
          <w:sz w:val="20"/>
        </w:rPr>
        <w:t xml:space="preserve"> </w:t>
      </w:r>
      <w:r w:rsidR="000D19C7" w:rsidRPr="00F467FE">
        <w:rPr>
          <w:rFonts w:ascii="Times New Roman" w:hAnsi="Times New Roman" w:cs="Times New Roman"/>
          <w:sz w:val="20"/>
        </w:rPr>
        <w:t xml:space="preserve">возможности обсуждения и принятия решений по обсуждаемой проблеме, создания благоприятной среды для общения. </w:t>
      </w:r>
    </w:p>
    <w:p w:rsidR="00B96D34" w:rsidRPr="00F467FE" w:rsidRDefault="00CA7AE2" w:rsidP="00F467FE">
      <w:pPr>
        <w:pStyle w:val="ConsPlusNormal"/>
        <w:rPr>
          <w:rFonts w:ascii="Times New Roman" w:eastAsia="Tahoma" w:hAnsi="Times New Roman" w:cs="Times New Roman"/>
          <w:sz w:val="20"/>
        </w:rPr>
      </w:pPr>
      <w:proofErr w:type="gramStart"/>
      <w:r w:rsidRPr="00F467FE">
        <w:rPr>
          <w:rStyle w:val="CharAttribute504"/>
          <w:rFonts w:eastAsia="№Е" w:hAnsi="Times New Roman" w:cs="Times New Roman"/>
          <w:sz w:val="20"/>
        </w:rPr>
        <w:t>-</w:t>
      </w:r>
      <w:r w:rsidR="000D19C7" w:rsidRPr="00F467FE">
        <w:rPr>
          <w:rStyle w:val="CharAttribute504"/>
          <w:rFonts w:eastAsia="№Е" w:hAnsi="Times New Roman" w:cs="Times New Roman"/>
          <w:sz w:val="20"/>
        </w:rPr>
        <w:t xml:space="preserve">сплочение коллектива класса через: </w:t>
      </w:r>
      <w:r w:rsidR="000D19C7" w:rsidRPr="00F467FE">
        <w:rPr>
          <w:rFonts w:ascii="Times New Roman" w:eastAsia="Tahoma" w:hAnsi="Times New Roman" w:cs="Times New Roman"/>
          <w:sz w:val="20"/>
        </w:rPr>
        <w:t>и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гры и тренинги на сплочение </w:t>
      </w:r>
      <w:r w:rsidR="00D32C53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br/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и </w:t>
      </w:r>
      <w:proofErr w:type="spellStart"/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командообразование</w:t>
      </w:r>
      <w:proofErr w:type="spellEnd"/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обучающихся, </w:t>
      </w:r>
      <w:r w:rsidR="000D19C7" w:rsidRPr="00F467FE">
        <w:rPr>
          <w:rFonts w:ascii="Times New Roman" w:eastAsia="Tahoma" w:hAnsi="Times New Roman" w:cs="Times New Roman"/>
          <w:sz w:val="20"/>
        </w:rPr>
        <w:t xml:space="preserve">включающие в себя подготовленные ученическими </w:t>
      </w:r>
      <w:proofErr w:type="spellStart"/>
      <w:r w:rsidR="000D19C7" w:rsidRPr="00F467FE">
        <w:rPr>
          <w:rFonts w:ascii="Times New Roman" w:eastAsia="Tahoma" w:hAnsi="Times New Roman" w:cs="Times New Roman"/>
          <w:sz w:val="20"/>
        </w:rPr>
        <w:t>микрогруппами</w:t>
      </w:r>
      <w:proofErr w:type="spellEnd"/>
      <w:r w:rsidR="000D19C7" w:rsidRPr="00F467FE">
        <w:rPr>
          <w:rFonts w:ascii="Times New Roman" w:eastAsia="Tahoma" w:hAnsi="Times New Roman" w:cs="Times New Roman"/>
          <w:sz w:val="20"/>
        </w:rPr>
        <w:t xml:space="preserve"> поздравления, сюрпризы, творческие подарки и розыгрыши; регулярные </w:t>
      </w:r>
      <w:proofErr w:type="spellStart"/>
      <w:r w:rsidR="000D19C7" w:rsidRPr="00F467FE">
        <w:rPr>
          <w:rFonts w:ascii="Times New Roman" w:eastAsia="Tahoma" w:hAnsi="Times New Roman" w:cs="Times New Roman"/>
          <w:sz w:val="20"/>
        </w:rPr>
        <w:t>внутриклассные</w:t>
      </w:r>
      <w:proofErr w:type="spellEnd"/>
      <w:r w:rsidR="000D19C7" w:rsidRPr="00F467FE">
        <w:rPr>
          <w:rFonts w:ascii="Times New Roman" w:eastAsia="Tahoma" w:hAnsi="Times New Roman" w:cs="Times New Roman"/>
          <w:sz w:val="20"/>
        </w:rPr>
        <w:t xml:space="preserve"> «огоньки» и вечера, дающие каждому </w:t>
      </w:r>
      <w:r w:rsidR="00480B2C" w:rsidRPr="00F467FE">
        <w:rPr>
          <w:rFonts w:ascii="Times New Roman" w:eastAsia="Tahoma" w:hAnsi="Times New Roman" w:cs="Times New Roman"/>
          <w:sz w:val="20"/>
        </w:rPr>
        <w:t>обучающемуся</w:t>
      </w:r>
      <w:r w:rsidR="000D19C7" w:rsidRPr="00F467FE">
        <w:rPr>
          <w:rFonts w:ascii="Times New Roman" w:eastAsia="Tahoma" w:hAnsi="Times New Roman" w:cs="Times New Roman"/>
          <w:sz w:val="20"/>
        </w:rPr>
        <w:t xml:space="preserve"> возможность рефлексии собственного участия в жизни класса. </w:t>
      </w:r>
      <w:proofErr w:type="gramEnd"/>
    </w:p>
    <w:p w:rsidR="000D19C7" w:rsidRPr="00F467FE" w:rsidRDefault="00CA7AE2" w:rsidP="00F467FE">
      <w:pPr>
        <w:pStyle w:val="ConsPlusNormal"/>
        <w:rPr>
          <w:rFonts w:ascii="Times New Roman" w:eastAsia="№Е" w:hAnsi="Times New Roman" w:cs="Times New Roman"/>
          <w:bCs/>
          <w:i/>
          <w:iCs/>
          <w:sz w:val="20"/>
        </w:rPr>
      </w:pPr>
      <w:r w:rsidRPr="00F467FE">
        <w:rPr>
          <w:rFonts w:ascii="Times New Roman" w:hAnsi="Times New Roman" w:cs="Times New Roman"/>
          <w:sz w:val="20"/>
        </w:rPr>
        <w:t>-</w:t>
      </w:r>
      <w:r w:rsidR="000D19C7" w:rsidRPr="00F467FE">
        <w:rPr>
          <w:rFonts w:ascii="Times New Roman" w:hAnsi="Times New Roman" w:cs="Times New Roman"/>
          <w:sz w:val="20"/>
        </w:rPr>
        <w:t xml:space="preserve">выработка совместно с </w:t>
      </w:r>
      <w:proofErr w:type="gramStart"/>
      <w:r w:rsidR="00AF012F" w:rsidRPr="00F467FE">
        <w:rPr>
          <w:rFonts w:ascii="Times New Roman" w:hAnsi="Times New Roman" w:cs="Times New Roman"/>
          <w:sz w:val="20"/>
        </w:rPr>
        <w:t>обучающимися</w:t>
      </w:r>
      <w:proofErr w:type="gramEnd"/>
      <w:r w:rsidR="00AF012F" w:rsidRPr="00F467FE">
        <w:rPr>
          <w:rFonts w:ascii="Times New Roman" w:hAnsi="Times New Roman" w:cs="Times New Roman"/>
          <w:sz w:val="20"/>
        </w:rPr>
        <w:t xml:space="preserve"> </w:t>
      </w:r>
      <w:r w:rsidR="000D19C7" w:rsidRPr="00F467FE">
        <w:rPr>
          <w:rFonts w:ascii="Times New Roman" w:hAnsi="Times New Roman" w:cs="Times New Roman"/>
          <w:sz w:val="20"/>
        </w:rPr>
        <w:t xml:space="preserve">законов класса, помогающих </w:t>
      </w:r>
      <w:r w:rsidR="009C4A20" w:rsidRPr="00F467FE">
        <w:rPr>
          <w:rFonts w:ascii="Times New Roman" w:hAnsi="Times New Roman" w:cs="Times New Roman"/>
          <w:sz w:val="20"/>
        </w:rPr>
        <w:t xml:space="preserve">обучающимся </w:t>
      </w:r>
      <w:r w:rsidR="000D19C7" w:rsidRPr="00F467FE">
        <w:rPr>
          <w:rFonts w:ascii="Times New Roman" w:hAnsi="Times New Roman" w:cs="Times New Roman"/>
          <w:sz w:val="20"/>
        </w:rPr>
        <w:t xml:space="preserve"> освоить нормы и правила общения, которым они должны следовать </w:t>
      </w:r>
      <w:r w:rsidR="00D32C53" w:rsidRPr="00F467FE">
        <w:rPr>
          <w:rFonts w:ascii="Times New Roman" w:hAnsi="Times New Roman" w:cs="Times New Roman"/>
          <w:sz w:val="20"/>
        </w:rPr>
        <w:br/>
      </w:r>
      <w:r w:rsidR="000D19C7" w:rsidRPr="00F467FE">
        <w:rPr>
          <w:rFonts w:ascii="Times New Roman" w:hAnsi="Times New Roman" w:cs="Times New Roman"/>
          <w:sz w:val="20"/>
        </w:rPr>
        <w:t xml:space="preserve">в школе. </w:t>
      </w:r>
    </w:p>
    <w:p w:rsidR="00B96D34" w:rsidRPr="00F467FE" w:rsidRDefault="000D19C7" w:rsidP="00F467FE">
      <w:pPr>
        <w:pStyle w:val="ConsPlusNormal"/>
        <w:rPr>
          <w:rStyle w:val="CharAttribute502"/>
          <w:rFonts w:eastAsia="№Е" w:hAnsi="Times New Roman" w:cs="Times New Roman"/>
          <w:b/>
          <w:bCs/>
          <w:iCs/>
          <w:sz w:val="20"/>
        </w:rPr>
      </w:pPr>
      <w:r w:rsidRPr="00F467FE">
        <w:rPr>
          <w:rStyle w:val="CharAttribute502"/>
          <w:rFonts w:eastAsia="№Е" w:hAnsi="Times New Roman" w:cs="Times New Roman"/>
          <w:b/>
          <w:bCs/>
          <w:iCs/>
          <w:sz w:val="20"/>
        </w:rPr>
        <w:t xml:space="preserve">Индивидуальная работа с </w:t>
      </w:r>
      <w:proofErr w:type="gramStart"/>
      <w:r w:rsidR="006D000B" w:rsidRPr="00F467FE">
        <w:rPr>
          <w:rStyle w:val="CharAttribute502"/>
          <w:rFonts w:eastAsia="№Е" w:hAnsi="Times New Roman" w:cs="Times New Roman"/>
          <w:b/>
          <w:bCs/>
          <w:iCs/>
          <w:sz w:val="20"/>
        </w:rPr>
        <w:t>обучающимися</w:t>
      </w:r>
      <w:proofErr w:type="gramEnd"/>
      <w:r w:rsidRPr="00F467FE">
        <w:rPr>
          <w:rStyle w:val="CharAttribute502"/>
          <w:rFonts w:eastAsia="№Е" w:hAnsi="Times New Roman" w:cs="Times New Roman"/>
          <w:b/>
          <w:bCs/>
          <w:iCs/>
          <w:sz w:val="20"/>
        </w:rPr>
        <w:t>:</w:t>
      </w:r>
    </w:p>
    <w:p w:rsidR="00B96D34" w:rsidRPr="00F467FE" w:rsidRDefault="00CA7AE2" w:rsidP="00F467FE">
      <w:pPr>
        <w:pStyle w:val="ConsPlusNormal"/>
        <w:rPr>
          <w:rFonts w:ascii="Times New Roman" w:hAnsi="Times New Roman" w:cs="Times New Roman"/>
          <w:sz w:val="20"/>
        </w:rPr>
      </w:pPr>
      <w:r w:rsidRPr="00F467FE">
        <w:rPr>
          <w:rFonts w:ascii="Times New Roman" w:hAnsi="Times New Roman" w:cs="Times New Roman"/>
          <w:sz w:val="20"/>
        </w:rPr>
        <w:t>-</w:t>
      </w:r>
      <w:r w:rsidR="000D19C7" w:rsidRPr="00F467FE">
        <w:rPr>
          <w:rFonts w:ascii="Times New Roman" w:hAnsi="Times New Roman" w:cs="Times New Roman"/>
          <w:sz w:val="20"/>
        </w:rPr>
        <w:t xml:space="preserve"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</w:t>
      </w:r>
      <w:r w:rsidR="003A32F3" w:rsidRPr="00F467FE">
        <w:rPr>
          <w:rFonts w:ascii="Times New Roman" w:hAnsi="Times New Roman" w:cs="Times New Roman"/>
          <w:sz w:val="20"/>
        </w:rPr>
        <w:t>обучающегося</w:t>
      </w:r>
      <w:r w:rsidR="000D19C7" w:rsidRPr="00F467FE">
        <w:rPr>
          <w:rFonts w:ascii="Times New Roman" w:hAnsi="Times New Roman" w:cs="Times New Roman"/>
          <w:sz w:val="20"/>
        </w:rPr>
        <w:t xml:space="preserve"> в мир человеческих отношений, в организуемых </w:t>
      </w:r>
      <w:r w:rsidR="00C4576F" w:rsidRPr="00F467FE">
        <w:rPr>
          <w:rFonts w:ascii="Times New Roman" w:hAnsi="Times New Roman" w:cs="Times New Roman"/>
          <w:sz w:val="20"/>
        </w:rPr>
        <w:t>педагогическим работником</w:t>
      </w:r>
      <w:r w:rsidR="000D19C7" w:rsidRPr="00F467FE">
        <w:rPr>
          <w:rFonts w:ascii="Times New Roman" w:hAnsi="Times New Roman" w:cs="Times New Roman"/>
          <w:sz w:val="20"/>
        </w:rPr>
        <w:t xml:space="preserve"> беседах </w:t>
      </w:r>
      <w:r w:rsidR="00C4576F" w:rsidRPr="00F467FE">
        <w:rPr>
          <w:rFonts w:ascii="Times New Roman" w:hAnsi="Times New Roman" w:cs="Times New Roman"/>
          <w:sz w:val="20"/>
        </w:rPr>
        <w:br/>
      </w:r>
      <w:r w:rsidR="000D19C7" w:rsidRPr="00F467FE">
        <w:rPr>
          <w:rFonts w:ascii="Times New Roman" w:hAnsi="Times New Roman" w:cs="Times New Roman"/>
          <w:sz w:val="20"/>
        </w:rPr>
        <w:t xml:space="preserve">по тем или иным нравственным проблемам; результаты наблюдения сверяются </w:t>
      </w:r>
      <w:r w:rsidR="00C4576F" w:rsidRPr="00F467FE">
        <w:rPr>
          <w:rFonts w:ascii="Times New Roman" w:hAnsi="Times New Roman" w:cs="Times New Roman"/>
          <w:sz w:val="20"/>
        </w:rPr>
        <w:br/>
      </w:r>
      <w:r w:rsidR="000D19C7" w:rsidRPr="00F467FE">
        <w:rPr>
          <w:rFonts w:ascii="Times New Roman" w:hAnsi="Times New Roman" w:cs="Times New Roman"/>
          <w:sz w:val="20"/>
        </w:rPr>
        <w:t xml:space="preserve">с результатами бесед классного </w:t>
      </w:r>
      <w:proofErr w:type="gramStart"/>
      <w:r w:rsidR="000D19C7" w:rsidRPr="00F467FE">
        <w:rPr>
          <w:rFonts w:ascii="Times New Roman" w:hAnsi="Times New Roman" w:cs="Times New Roman"/>
          <w:sz w:val="20"/>
        </w:rPr>
        <w:t>руководителя</w:t>
      </w:r>
      <w:proofErr w:type="gramEnd"/>
      <w:r w:rsidR="000D19C7" w:rsidRPr="00F467FE">
        <w:rPr>
          <w:rFonts w:ascii="Times New Roman" w:hAnsi="Times New Roman" w:cs="Times New Roman"/>
          <w:sz w:val="20"/>
        </w:rPr>
        <w:t xml:space="preserve"> с родителями обучающихся, </w:t>
      </w:r>
      <w:r w:rsidR="00C4576F" w:rsidRPr="00F467FE">
        <w:rPr>
          <w:rFonts w:ascii="Times New Roman" w:hAnsi="Times New Roman" w:cs="Times New Roman"/>
          <w:sz w:val="20"/>
        </w:rPr>
        <w:br/>
      </w:r>
      <w:r w:rsidR="006E1C1A" w:rsidRPr="00F467FE">
        <w:rPr>
          <w:rFonts w:ascii="Times New Roman" w:hAnsi="Times New Roman" w:cs="Times New Roman"/>
          <w:sz w:val="20"/>
        </w:rPr>
        <w:t>учителями-предметниками</w:t>
      </w:r>
      <w:r w:rsidR="000D19C7" w:rsidRPr="00F467FE">
        <w:rPr>
          <w:rFonts w:ascii="Times New Roman" w:hAnsi="Times New Roman" w:cs="Times New Roman"/>
          <w:sz w:val="20"/>
        </w:rPr>
        <w:t>, а также (при необходимости) – со школьным психологом</w:t>
      </w:r>
      <w:r w:rsidR="00B96D34" w:rsidRPr="00F467FE">
        <w:rPr>
          <w:rFonts w:ascii="Times New Roman" w:hAnsi="Times New Roman" w:cs="Times New Roman"/>
          <w:sz w:val="20"/>
        </w:rPr>
        <w:t>;</w:t>
      </w:r>
      <w:r w:rsidR="000D19C7" w:rsidRPr="00F467FE">
        <w:rPr>
          <w:rFonts w:ascii="Times New Roman" w:hAnsi="Times New Roman" w:cs="Times New Roman"/>
          <w:sz w:val="20"/>
        </w:rPr>
        <w:t xml:space="preserve"> </w:t>
      </w:r>
    </w:p>
    <w:p w:rsidR="00B96D34" w:rsidRPr="00F467FE" w:rsidRDefault="00CA7AE2" w:rsidP="00F467FE">
      <w:pPr>
        <w:pStyle w:val="ConsPlusNormal"/>
        <w:rPr>
          <w:rFonts w:ascii="Times New Roman" w:hAnsi="Times New Roman" w:cs="Times New Roman"/>
          <w:sz w:val="20"/>
        </w:rPr>
      </w:pPr>
      <w:r w:rsidRPr="00F467FE">
        <w:rPr>
          <w:rFonts w:ascii="Times New Roman" w:hAnsi="Times New Roman" w:cs="Times New Roman"/>
          <w:sz w:val="20"/>
        </w:rPr>
        <w:lastRenderedPageBreak/>
        <w:t>-</w:t>
      </w:r>
      <w:r w:rsidR="000D19C7" w:rsidRPr="00F467FE">
        <w:rPr>
          <w:rFonts w:ascii="Times New Roman" w:hAnsi="Times New Roman" w:cs="Times New Roman"/>
          <w:sz w:val="20"/>
        </w:rPr>
        <w:t xml:space="preserve">поддержка </w:t>
      </w:r>
      <w:r w:rsidR="003A32F3" w:rsidRPr="00F467FE">
        <w:rPr>
          <w:rFonts w:ascii="Times New Roman" w:hAnsi="Times New Roman" w:cs="Times New Roman"/>
          <w:sz w:val="20"/>
        </w:rPr>
        <w:t>обучающегося</w:t>
      </w:r>
      <w:r w:rsidR="000D19C7" w:rsidRPr="00F467FE">
        <w:rPr>
          <w:rFonts w:ascii="Times New Roman" w:hAnsi="Times New Roman" w:cs="Times New Roman"/>
          <w:sz w:val="20"/>
        </w:rPr>
        <w:t xml:space="preserve"> в решении важных для него жизненных проблем (налаживание взаимоотношений с одноклассниками или </w:t>
      </w:r>
      <w:r w:rsidR="006E1C1A" w:rsidRPr="00F467FE">
        <w:rPr>
          <w:rFonts w:ascii="Times New Roman" w:hAnsi="Times New Roman" w:cs="Times New Roman"/>
          <w:sz w:val="20"/>
        </w:rPr>
        <w:t>педагогическими работниками</w:t>
      </w:r>
      <w:r w:rsidR="000D19C7" w:rsidRPr="00F467FE">
        <w:rPr>
          <w:rFonts w:ascii="Times New Roman" w:hAnsi="Times New Roman" w:cs="Times New Roman"/>
          <w:sz w:val="20"/>
        </w:rPr>
        <w:t xml:space="preserve">, выбор профессии, </w:t>
      </w:r>
      <w:r w:rsidR="003672B3" w:rsidRPr="00F467FE">
        <w:rPr>
          <w:rFonts w:ascii="Times New Roman" w:hAnsi="Times New Roman" w:cs="Times New Roman"/>
          <w:sz w:val="20"/>
        </w:rPr>
        <w:t>организации высшего образования</w:t>
      </w:r>
      <w:r w:rsidR="000D19C7" w:rsidRPr="00F467FE">
        <w:rPr>
          <w:rFonts w:ascii="Times New Roman" w:hAnsi="Times New Roman" w:cs="Times New Roman"/>
          <w:sz w:val="20"/>
        </w:rPr>
        <w:t xml:space="preserve"> и дальнейшего трудоустройства, успеваемость и т.п.), когда каждая проблема трансформируется классным руководителем в задачу </w:t>
      </w:r>
      <w:proofErr w:type="gramStart"/>
      <w:r w:rsidR="000D19C7" w:rsidRPr="00F467FE">
        <w:rPr>
          <w:rFonts w:ascii="Times New Roman" w:hAnsi="Times New Roman" w:cs="Times New Roman"/>
          <w:sz w:val="20"/>
        </w:rPr>
        <w:t>для</w:t>
      </w:r>
      <w:proofErr w:type="gramEnd"/>
      <w:r w:rsidR="000D19C7" w:rsidRPr="00F467FE">
        <w:rPr>
          <w:rFonts w:ascii="Times New Roman" w:hAnsi="Times New Roman" w:cs="Times New Roman"/>
          <w:sz w:val="20"/>
        </w:rPr>
        <w:t xml:space="preserve"> </w:t>
      </w:r>
      <w:r w:rsidR="00480B2C" w:rsidRPr="00F467FE">
        <w:rPr>
          <w:rFonts w:ascii="Times New Roman" w:hAnsi="Times New Roman" w:cs="Times New Roman"/>
          <w:sz w:val="20"/>
        </w:rPr>
        <w:t>обучающегося</w:t>
      </w:r>
      <w:r w:rsidR="000D19C7" w:rsidRPr="00F467FE">
        <w:rPr>
          <w:rFonts w:ascii="Times New Roman" w:hAnsi="Times New Roman" w:cs="Times New Roman"/>
          <w:sz w:val="20"/>
        </w:rPr>
        <w:t>, которую они совместно стараются решить</w:t>
      </w:r>
      <w:r w:rsidR="00B96D34" w:rsidRPr="00F467FE">
        <w:rPr>
          <w:rFonts w:ascii="Times New Roman" w:hAnsi="Times New Roman" w:cs="Times New Roman"/>
          <w:sz w:val="20"/>
        </w:rPr>
        <w:t>;</w:t>
      </w:r>
      <w:r w:rsidR="000D19C7" w:rsidRPr="00F467FE">
        <w:rPr>
          <w:rFonts w:ascii="Times New Roman" w:hAnsi="Times New Roman" w:cs="Times New Roman"/>
          <w:sz w:val="20"/>
        </w:rPr>
        <w:t xml:space="preserve"> </w:t>
      </w:r>
    </w:p>
    <w:p w:rsidR="00B96D34" w:rsidRPr="00F467FE" w:rsidRDefault="00CA7AE2" w:rsidP="00F467FE">
      <w:pPr>
        <w:pStyle w:val="ConsPlusNormal"/>
        <w:rPr>
          <w:rStyle w:val="CharAttribute501"/>
          <w:rFonts w:eastAsia="№Е" w:hAnsi="Times New Roman" w:cs="Times New Roman"/>
          <w:i w:val="0"/>
          <w:sz w:val="20"/>
          <w:u w:val="none"/>
        </w:rPr>
      </w:pPr>
      <w:proofErr w:type="gramStart"/>
      <w:r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-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индивидуальная работа с </w:t>
      </w:r>
      <w:r w:rsidR="00AF012F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обучающимися 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класса, направленная на заполнение ими личных портфолио, в которых </w:t>
      </w:r>
      <w:r w:rsidR="00B361E5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обучающиеся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</w:r>
      <w:r w:rsidR="00B96D34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;</w:t>
      </w:r>
      <w:proofErr w:type="gramEnd"/>
    </w:p>
    <w:p w:rsidR="000D19C7" w:rsidRPr="00F467FE" w:rsidRDefault="00CA7AE2" w:rsidP="00F467FE">
      <w:pPr>
        <w:pStyle w:val="ConsPlusNormal"/>
        <w:rPr>
          <w:rStyle w:val="CharAttribute501"/>
          <w:rFonts w:eastAsia="№Е" w:hAnsi="Times New Roman" w:cs="Times New Roman"/>
          <w:b/>
          <w:bCs/>
          <w:iCs/>
          <w:sz w:val="20"/>
          <w:u w:val="none"/>
        </w:rPr>
      </w:pPr>
      <w:r w:rsidRPr="00F467FE">
        <w:rPr>
          <w:rFonts w:ascii="Times New Roman" w:hAnsi="Times New Roman" w:cs="Times New Roman"/>
          <w:sz w:val="20"/>
        </w:rPr>
        <w:t>-</w:t>
      </w:r>
      <w:r w:rsidR="000D19C7" w:rsidRPr="00F467FE">
        <w:rPr>
          <w:rFonts w:ascii="Times New Roman" w:hAnsi="Times New Roman" w:cs="Times New Roman"/>
          <w:sz w:val="20"/>
        </w:rPr>
        <w:t xml:space="preserve">коррекция поведения </w:t>
      </w:r>
      <w:r w:rsidR="003A32F3" w:rsidRPr="00F467FE">
        <w:rPr>
          <w:rFonts w:ascii="Times New Roman" w:hAnsi="Times New Roman" w:cs="Times New Roman"/>
          <w:sz w:val="20"/>
        </w:rPr>
        <w:t>обучающегося</w:t>
      </w:r>
      <w:r w:rsidR="000D19C7" w:rsidRPr="00F467FE">
        <w:rPr>
          <w:rFonts w:ascii="Times New Roman" w:hAnsi="Times New Roman" w:cs="Times New Roman"/>
          <w:sz w:val="20"/>
        </w:rPr>
        <w:t xml:space="preserve"> через частные беседы с ним, </w:t>
      </w:r>
      <w:r w:rsidR="00D32C53" w:rsidRPr="00F467FE">
        <w:rPr>
          <w:rFonts w:ascii="Times New Roman" w:hAnsi="Times New Roman" w:cs="Times New Roman"/>
          <w:sz w:val="20"/>
        </w:rPr>
        <w:br/>
      </w:r>
      <w:r w:rsidR="000D19C7" w:rsidRPr="00F467FE">
        <w:rPr>
          <w:rFonts w:ascii="Times New Roman" w:hAnsi="Times New Roman" w:cs="Times New Roman"/>
          <w:sz w:val="20"/>
        </w:rPr>
        <w:t xml:space="preserve">его родителями или законными представителями, с другими </w:t>
      </w:r>
      <w:r w:rsidR="006D000B" w:rsidRPr="00F467FE">
        <w:rPr>
          <w:rFonts w:ascii="Times New Roman" w:hAnsi="Times New Roman" w:cs="Times New Roman"/>
          <w:sz w:val="20"/>
        </w:rPr>
        <w:t>обучающимися</w:t>
      </w:r>
      <w:r w:rsidR="000D19C7" w:rsidRPr="00F467FE">
        <w:rPr>
          <w:rFonts w:ascii="Times New Roman" w:hAnsi="Times New Roman" w:cs="Times New Roman"/>
          <w:sz w:val="20"/>
        </w:rPr>
        <w:t xml:space="preserve">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D32C53" w:rsidRPr="00F467FE" w:rsidRDefault="00E81C16" w:rsidP="00F467FE">
      <w:pPr>
        <w:pStyle w:val="ConsPlusNormal"/>
        <w:rPr>
          <w:rFonts w:ascii="Times New Roman" w:hAnsi="Times New Roman" w:cs="Times New Roman"/>
          <w:bCs/>
          <w:i/>
          <w:iCs/>
        </w:rPr>
      </w:pPr>
      <w:r w:rsidRPr="00F467FE">
        <w:rPr>
          <w:rFonts w:ascii="Times New Roman" w:hAnsi="Times New Roman" w:cs="Times New Roman"/>
          <w:bCs/>
          <w:i/>
          <w:iCs/>
        </w:rPr>
        <w:t>Работа с учителями-предметниками</w:t>
      </w:r>
      <w:r w:rsidR="000D19C7" w:rsidRPr="00F467FE">
        <w:rPr>
          <w:rFonts w:ascii="Times New Roman" w:hAnsi="Times New Roman" w:cs="Times New Roman"/>
          <w:bCs/>
          <w:i/>
          <w:iCs/>
        </w:rPr>
        <w:t xml:space="preserve"> в классе:</w:t>
      </w:r>
    </w:p>
    <w:p w:rsidR="00D32C53" w:rsidRPr="00F467FE" w:rsidRDefault="00CA7AE2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</w:t>
      </w:r>
      <w:r w:rsidR="000472E0" w:rsidRPr="00F467FE">
        <w:rPr>
          <w:rFonts w:ascii="Times New Roman" w:hAnsi="Times New Roman" w:cs="Times New Roman"/>
        </w:rPr>
        <w:t>педагогических работников</w:t>
      </w:r>
      <w:r w:rsidR="000D19C7" w:rsidRPr="00F467FE">
        <w:rPr>
          <w:rFonts w:ascii="Times New Roman" w:hAnsi="Times New Roman" w:cs="Times New Roman"/>
        </w:rPr>
        <w:t xml:space="preserve"> по ключевым вопросам воспитания, </w:t>
      </w:r>
      <w:r w:rsidR="003672B3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t>на предупреждение и разрешение конфликтов между учителями</w:t>
      </w:r>
      <w:r w:rsidR="00C4576F" w:rsidRPr="00F467FE">
        <w:rPr>
          <w:rFonts w:ascii="Times New Roman" w:hAnsi="Times New Roman" w:cs="Times New Roman"/>
        </w:rPr>
        <w:t>-предметниками</w:t>
      </w:r>
      <w:r w:rsidR="000D19C7" w:rsidRPr="00F467FE">
        <w:rPr>
          <w:rFonts w:ascii="Times New Roman" w:hAnsi="Times New Roman" w:cs="Times New Roman"/>
        </w:rPr>
        <w:t xml:space="preserve"> </w:t>
      </w:r>
      <w:r w:rsidR="003672B3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t xml:space="preserve">и </w:t>
      </w:r>
      <w:r w:rsidR="006D000B" w:rsidRPr="00F467FE">
        <w:rPr>
          <w:rFonts w:ascii="Times New Roman" w:hAnsi="Times New Roman" w:cs="Times New Roman"/>
        </w:rPr>
        <w:t>обучающимися</w:t>
      </w:r>
      <w:r w:rsidR="000D19C7" w:rsidRPr="00F467FE">
        <w:rPr>
          <w:rFonts w:ascii="Times New Roman" w:hAnsi="Times New Roman" w:cs="Times New Roman"/>
        </w:rPr>
        <w:t>;</w:t>
      </w:r>
    </w:p>
    <w:p w:rsidR="00D32C53" w:rsidRPr="00F467FE" w:rsidRDefault="00CA7AE2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проведение мини-педсоветов, направленных на решение конкретных проблем класса и интеграцию воспитательных влияний </w:t>
      </w:r>
      <w:proofErr w:type="gramStart"/>
      <w:r w:rsidR="000D19C7" w:rsidRPr="00F467FE">
        <w:rPr>
          <w:rFonts w:ascii="Times New Roman" w:hAnsi="Times New Roman" w:cs="Times New Roman"/>
        </w:rPr>
        <w:t>на</w:t>
      </w:r>
      <w:proofErr w:type="gramEnd"/>
      <w:r w:rsidR="000D19C7" w:rsidRPr="00F467FE">
        <w:rPr>
          <w:rFonts w:ascii="Times New Roman" w:hAnsi="Times New Roman" w:cs="Times New Roman"/>
        </w:rPr>
        <w:t xml:space="preserve"> обучающихся;</w:t>
      </w:r>
    </w:p>
    <w:p w:rsidR="000359FD" w:rsidRPr="00F467FE" w:rsidRDefault="00CA7AE2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>привлечение учителей</w:t>
      </w:r>
      <w:r w:rsidR="00C4576F" w:rsidRPr="00F467FE">
        <w:rPr>
          <w:rFonts w:ascii="Times New Roman" w:hAnsi="Times New Roman" w:cs="Times New Roman"/>
        </w:rPr>
        <w:t>-предметников</w:t>
      </w:r>
      <w:r w:rsidRPr="00F467FE">
        <w:rPr>
          <w:rFonts w:ascii="Times New Roman" w:hAnsi="Times New Roman" w:cs="Times New Roman"/>
        </w:rPr>
        <w:t xml:space="preserve"> к участию во </w:t>
      </w:r>
      <w:proofErr w:type="spellStart"/>
      <w:r w:rsidRPr="00F467FE">
        <w:rPr>
          <w:rFonts w:ascii="Times New Roman" w:hAnsi="Times New Roman" w:cs="Times New Roman"/>
        </w:rPr>
        <w:t>внутри</w:t>
      </w:r>
      <w:r w:rsidR="000D19C7" w:rsidRPr="00F467FE">
        <w:rPr>
          <w:rFonts w:ascii="Times New Roman" w:hAnsi="Times New Roman" w:cs="Times New Roman"/>
        </w:rPr>
        <w:t>классных</w:t>
      </w:r>
      <w:proofErr w:type="spellEnd"/>
      <w:r w:rsidR="000D19C7" w:rsidRPr="00F467FE">
        <w:rPr>
          <w:rFonts w:ascii="Times New Roman" w:hAnsi="Times New Roman" w:cs="Times New Roman"/>
        </w:rPr>
        <w:t xml:space="preserve"> делах, дающих </w:t>
      </w:r>
      <w:r w:rsidR="00C4576F" w:rsidRPr="00F467FE">
        <w:rPr>
          <w:rFonts w:ascii="Times New Roman" w:hAnsi="Times New Roman" w:cs="Times New Roman"/>
        </w:rPr>
        <w:t>педагогическим работникам</w:t>
      </w:r>
      <w:r w:rsidR="000D19C7" w:rsidRPr="00F467FE">
        <w:rPr>
          <w:rFonts w:ascii="Times New Roman" w:hAnsi="Times New Roman" w:cs="Times New Roman"/>
        </w:rPr>
        <w:t xml:space="preserve"> возможность лучше узнавать и понимать своих</w:t>
      </w:r>
      <w:r w:rsidR="000359FD" w:rsidRPr="00F467FE">
        <w:rPr>
          <w:rFonts w:ascii="Times New Roman" w:hAnsi="Times New Roman" w:cs="Times New Roman"/>
        </w:rPr>
        <w:t xml:space="preserve"> обучающихся</w:t>
      </w:r>
      <w:r w:rsidR="000D19C7" w:rsidRPr="00F467FE">
        <w:rPr>
          <w:rFonts w:ascii="Times New Roman" w:hAnsi="Times New Roman" w:cs="Times New Roman"/>
        </w:rPr>
        <w:t xml:space="preserve">, увидев </w:t>
      </w:r>
      <w:r w:rsidR="00C4576F" w:rsidRPr="00F467FE">
        <w:rPr>
          <w:rFonts w:ascii="Times New Roman" w:hAnsi="Times New Roman" w:cs="Times New Roman"/>
        </w:rPr>
        <w:t xml:space="preserve">их в иной, отличной </w:t>
      </w:r>
      <w:proofErr w:type="gramStart"/>
      <w:r w:rsidR="00C4576F" w:rsidRPr="00F467FE">
        <w:rPr>
          <w:rFonts w:ascii="Times New Roman" w:hAnsi="Times New Roman" w:cs="Times New Roman"/>
        </w:rPr>
        <w:t>от</w:t>
      </w:r>
      <w:proofErr w:type="gramEnd"/>
      <w:r w:rsidR="00C4576F" w:rsidRPr="00F467FE">
        <w:rPr>
          <w:rFonts w:ascii="Times New Roman" w:hAnsi="Times New Roman" w:cs="Times New Roman"/>
        </w:rPr>
        <w:t xml:space="preserve"> учебной, </w:t>
      </w:r>
      <w:r w:rsidR="000D19C7" w:rsidRPr="00F467FE">
        <w:rPr>
          <w:rFonts w:ascii="Times New Roman" w:hAnsi="Times New Roman" w:cs="Times New Roman"/>
        </w:rPr>
        <w:t>обстановке;</w:t>
      </w:r>
    </w:p>
    <w:p w:rsidR="000D19C7" w:rsidRPr="00F467FE" w:rsidRDefault="00CA7AE2" w:rsidP="00F467FE">
      <w:pPr>
        <w:pStyle w:val="ConsPlusNormal"/>
        <w:rPr>
          <w:rFonts w:ascii="Times New Roman" w:hAnsi="Times New Roman" w:cs="Times New Roman"/>
          <w:bCs/>
          <w:iCs/>
          <w:u w:val="single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>привлечение учителей</w:t>
      </w:r>
      <w:r w:rsidR="00C4576F" w:rsidRPr="00F467FE">
        <w:rPr>
          <w:rFonts w:ascii="Times New Roman" w:hAnsi="Times New Roman" w:cs="Times New Roman"/>
        </w:rPr>
        <w:t>-предметников</w:t>
      </w:r>
      <w:r w:rsidR="000D19C7" w:rsidRPr="00F467FE">
        <w:rPr>
          <w:rFonts w:ascii="Times New Roman" w:hAnsi="Times New Roman" w:cs="Times New Roman"/>
        </w:rPr>
        <w:t xml:space="preserve"> к участию в родительских собраниях класса для объединения усилий в деле обучения и воспитания обучающихся.</w:t>
      </w:r>
    </w:p>
    <w:p w:rsidR="000359FD" w:rsidRPr="00F467FE" w:rsidRDefault="000D19C7" w:rsidP="00F467FE">
      <w:pPr>
        <w:pStyle w:val="ConsPlusNormal"/>
        <w:rPr>
          <w:rFonts w:ascii="Times New Roman" w:hAnsi="Times New Roman" w:cs="Times New Roman"/>
          <w:bCs/>
          <w:i/>
          <w:iCs/>
        </w:rPr>
      </w:pPr>
      <w:r w:rsidRPr="00F467FE">
        <w:rPr>
          <w:rFonts w:ascii="Times New Roman" w:hAnsi="Times New Roman" w:cs="Times New Roman"/>
          <w:bCs/>
          <w:i/>
          <w:iCs/>
        </w:rPr>
        <w:t>Работа с родителями обучающихся ил</w:t>
      </w:r>
      <w:r w:rsidR="000359FD" w:rsidRPr="00F467FE">
        <w:rPr>
          <w:rFonts w:ascii="Times New Roman" w:hAnsi="Times New Roman" w:cs="Times New Roman"/>
          <w:bCs/>
          <w:i/>
          <w:iCs/>
        </w:rPr>
        <w:t>и их законными представителями:</w:t>
      </w:r>
    </w:p>
    <w:p w:rsidR="000359FD" w:rsidRPr="00F467FE" w:rsidRDefault="00CA7AE2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регулярное информирование родителей о школьных успехах </w:t>
      </w:r>
      <w:r w:rsidR="000359FD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t>и проблемах их обучающихся, о жизни класса в целом;</w:t>
      </w:r>
    </w:p>
    <w:p w:rsidR="000359FD" w:rsidRPr="00F467FE" w:rsidRDefault="00CA7AE2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помощь родителям обучающихся или их законным представителям </w:t>
      </w:r>
      <w:r w:rsidR="000359FD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t xml:space="preserve">в регулировании отношений между ними, администрацией школы и учителями-предметниками; </w:t>
      </w:r>
    </w:p>
    <w:p w:rsidR="000359FD" w:rsidRPr="00F467FE" w:rsidRDefault="00CA7AE2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0359FD" w:rsidRPr="00F467FE" w:rsidRDefault="00CA7AE2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0359FD" w:rsidRPr="00F467FE" w:rsidRDefault="00CA7AE2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>привлечение членов семей обучающихся к организации и проведению дел класса;</w:t>
      </w:r>
    </w:p>
    <w:p w:rsidR="006D000B" w:rsidRDefault="00CA7AE2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C00F03" w:rsidRDefault="00C00F03" w:rsidP="00F467FE">
      <w:pPr>
        <w:pStyle w:val="ConsPlusNormal"/>
        <w:rPr>
          <w:rFonts w:ascii="Times New Roman" w:hAnsi="Times New Roman" w:cs="Times New Roman"/>
        </w:rPr>
      </w:pPr>
    </w:p>
    <w:p w:rsidR="00C00F03" w:rsidRDefault="00C00F03" w:rsidP="00F467FE">
      <w:pPr>
        <w:pStyle w:val="ConsPlusNormal"/>
        <w:rPr>
          <w:rFonts w:ascii="Times New Roman" w:hAnsi="Times New Roman" w:cs="Times New Roman"/>
        </w:rPr>
      </w:pPr>
    </w:p>
    <w:p w:rsidR="00C00F03" w:rsidRDefault="00C00F03" w:rsidP="00F467FE">
      <w:pPr>
        <w:pStyle w:val="ConsPlusNormal"/>
        <w:rPr>
          <w:rFonts w:ascii="Times New Roman" w:hAnsi="Times New Roman" w:cs="Times New Roman"/>
        </w:rPr>
      </w:pPr>
    </w:p>
    <w:p w:rsidR="00C00F03" w:rsidRDefault="00C00F03" w:rsidP="00F467FE">
      <w:pPr>
        <w:pStyle w:val="ConsPlusNormal"/>
        <w:rPr>
          <w:rFonts w:ascii="Times New Roman" w:hAnsi="Times New Roman" w:cs="Times New Roman"/>
        </w:rPr>
      </w:pPr>
    </w:p>
    <w:p w:rsidR="00C00F03" w:rsidRDefault="00C00F03" w:rsidP="00F467FE">
      <w:pPr>
        <w:pStyle w:val="ConsPlusNormal"/>
        <w:rPr>
          <w:rFonts w:ascii="Times New Roman" w:hAnsi="Times New Roman" w:cs="Times New Roman"/>
        </w:rPr>
      </w:pPr>
    </w:p>
    <w:p w:rsidR="00C00F03" w:rsidRDefault="00C00F03" w:rsidP="00F467FE">
      <w:pPr>
        <w:pStyle w:val="ConsPlusNormal"/>
        <w:rPr>
          <w:rFonts w:ascii="Times New Roman" w:hAnsi="Times New Roman" w:cs="Times New Roman"/>
        </w:rPr>
      </w:pPr>
    </w:p>
    <w:p w:rsidR="00C00F03" w:rsidRDefault="00C00F03" w:rsidP="00F467FE">
      <w:pPr>
        <w:pStyle w:val="ConsPlusNormal"/>
        <w:rPr>
          <w:rFonts w:ascii="Times New Roman" w:hAnsi="Times New Roman" w:cs="Times New Roman"/>
        </w:rPr>
      </w:pPr>
    </w:p>
    <w:p w:rsidR="00C00F03" w:rsidRDefault="00C00F03" w:rsidP="00F467FE">
      <w:pPr>
        <w:pStyle w:val="ConsPlusNormal"/>
        <w:rPr>
          <w:rFonts w:ascii="Times New Roman" w:hAnsi="Times New Roman" w:cs="Times New Roman"/>
        </w:rPr>
      </w:pPr>
    </w:p>
    <w:p w:rsidR="00C00F03" w:rsidRDefault="00C00F03" w:rsidP="00F467FE">
      <w:pPr>
        <w:pStyle w:val="ConsPlusNormal"/>
        <w:rPr>
          <w:rFonts w:ascii="Times New Roman" w:hAnsi="Times New Roman" w:cs="Times New Roman"/>
        </w:rPr>
      </w:pPr>
    </w:p>
    <w:p w:rsidR="00C00F03" w:rsidRPr="00F467FE" w:rsidRDefault="00C00F03" w:rsidP="00F467FE">
      <w:pPr>
        <w:pStyle w:val="ConsPlusNormal"/>
        <w:rPr>
          <w:rFonts w:ascii="Times New Roman" w:hAnsi="Times New Roman" w:cs="Times New Roman"/>
          <w:bCs/>
          <w:i/>
          <w:iCs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  <w:r w:rsidRPr="00F467FE">
        <w:rPr>
          <w:rFonts w:ascii="Times New Roman" w:hAnsi="Times New Roman" w:cs="Times New Roman"/>
          <w:w w:val="0"/>
        </w:rPr>
        <w:lastRenderedPageBreak/>
        <w:t>Модуль 3.3</w:t>
      </w:r>
      <w:r w:rsidRPr="00C00F03">
        <w:rPr>
          <w:rFonts w:ascii="Times New Roman" w:hAnsi="Times New Roman" w:cs="Times New Roman"/>
          <w:b/>
          <w:w w:val="0"/>
          <w:sz w:val="32"/>
          <w:szCs w:val="32"/>
        </w:rPr>
        <w:t xml:space="preserve">. </w:t>
      </w:r>
      <w:bookmarkStart w:id="1" w:name="_Hlk30338243"/>
      <w:r w:rsidRPr="00C00F03">
        <w:rPr>
          <w:rFonts w:ascii="Times New Roman" w:hAnsi="Times New Roman" w:cs="Times New Roman"/>
          <w:b/>
          <w:w w:val="0"/>
          <w:sz w:val="32"/>
          <w:szCs w:val="32"/>
        </w:rPr>
        <w:t>«Курсы внеурочной деятельности»</w:t>
      </w:r>
      <w:bookmarkEnd w:id="1"/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F467FE">
        <w:rPr>
          <w:rFonts w:ascii="Times New Roman" w:hAnsi="Times New Roman" w:cs="Times New Roman"/>
        </w:rPr>
        <w:t>через</w:t>
      </w:r>
      <w:proofErr w:type="gramEnd"/>
      <w:r w:rsidRPr="00F467FE">
        <w:rPr>
          <w:rFonts w:ascii="Times New Roman" w:hAnsi="Times New Roman" w:cs="Times New Roman"/>
        </w:rPr>
        <w:t xml:space="preserve">: </w:t>
      </w:r>
    </w:p>
    <w:p w:rsidR="000D19C7" w:rsidRPr="00F467FE" w:rsidRDefault="00CA7AE2" w:rsidP="00F467FE">
      <w:pPr>
        <w:pStyle w:val="ConsPlusNormal"/>
        <w:rPr>
          <w:rFonts w:ascii="Times New Roman" w:hAnsi="Times New Roman" w:cs="Times New Roman"/>
        </w:rPr>
      </w:pPr>
      <w:proofErr w:type="gramStart"/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="000D19C7" w:rsidRPr="00F467FE">
        <w:rPr>
          <w:rFonts w:ascii="Times New Roman" w:hAnsi="Times New Roman" w:cs="Times New Roman"/>
        </w:rPr>
        <w:t>самореализоваться</w:t>
      </w:r>
      <w:proofErr w:type="spellEnd"/>
      <w:r w:rsidR="000D19C7" w:rsidRPr="00F467FE">
        <w:rPr>
          <w:rFonts w:ascii="Times New Roman" w:hAnsi="Times New Roman" w:cs="Times New Roman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0D19C7" w:rsidRPr="00F467FE" w:rsidRDefault="00CA7AE2" w:rsidP="00F467FE">
      <w:pPr>
        <w:pStyle w:val="ConsPlusNormal"/>
        <w:rPr>
          <w:rStyle w:val="CharAttribute0"/>
          <w:rFonts w:eastAsia="Batang" w:cs="Times New Roman"/>
          <w:sz w:val="20"/>
        </w:rPr>
      </w:pPr>
      <w:r w:rsidRPr="00F467FE">
        <w:rPr>
          <w:rStyle w:val="CharAttribute0"/>
          <w:rFonts w:eastAsia="Batang" w:cs="Times New Roman"/>
          <w:sz w:val="20"/>
        </w:rPr>
        <w:t>-</w:t>
      </w:r>
      <w:r w:rsidR="000D19C7" w:rsidRPr="00F467FE">
        <w:rPr>
          <w:rStyle w:val="CharAttribute0"/>
          <w:rFonts w:eastAsia="Batang" w:cs="Times New Roman"/>
          <w:sz w:val="20"/>
        </w:rPr>
        <w:t xml:space="preserve">формирование в </w:t>
      </w:r>
      <w:r w:rsidR="000D19C7" w:rsidRPr="00F467FE">
        <w:rPr>
          <w:rFonts w:ascii="Times New Roman" w:hAnsi="Times New Roman" w:cs="Times New Roman"/>
        </w:rPr>
        <w:t>кружках, секциях, клубах, студиях и т.п. детско-взрослых общностей,</w:t>
      </w:r>
      <w:r w:rsidR="000D19C7" w:rsidRPr="00F467FE">
        <w:rPr>
          <w:rStyle w:val="CharAttribute502"/>
          <w:rFonts w:eastAsia="Batang" w:hAnsi="Times New Roman" w:cs="Times New Roman"/>
          <w:sz w:val="20"/>
        </w:rPr>
        <w:t xml:space="preserve"> </w:t>
      </w:r>
      <w:r w:rsidR="000D19C7" w:rsidRPr="00F467FE">
        <w:rPr>
          <w:rStyle w:val="CharAttribute0"/>
          <w:rFonts w:eastAsia="Batang" w:cs="Times New Roman"/>
          <w:sz w:val="20"/>
        </w:rPr>
        <w:t xml:space="preserve">которые </w:t>
      </w:r>
      <w:r w:rsidR="000D19C7" w:rsidRPr="00F467FE">
        <w:rPr>
          <w:rFonts w:ascii="Times New Roman" w:hAnsi="Times New Roman" w:cs="Times New Roman"/>
        </w:rPr>
        <w:t xml:space="preserve">могли бы </w:t>
      </w:r>
      <w:r w:rsidR="000D19C7" w:rsidRPr="00F467FE">
        <w:rPr>
          <w:rStyle w:val="CharAttribute0"/>
          <w:rFonts w:eastAsia="Batang" w:cs="Times New Roman"/>
          <w:sz w:val="20"/>
        </w:rPr>
        <w:t xml:space="preserve">объединять обучающихся и </w:t>
      </w:r>
      <w:r w:rsidR="000472E0" w:rsidRPr="00F467FE">
        <w:rPr>
          <w:rStyle w:val="CharAttribute0"/>
          <w:rFonts w:eastAsia="Batang" w:cs="Times New Roman"/>
          <w:sz w:val="20"/>
        </w:rPr>
        <w:t>педагогических работников</w:t>
      </w:r>
      <w:r w:rsidR="000D19C7" w:rsidRPr="00F467FE">
        <w:rPr>
          <w:rStyle w:val="CharAttribute0"/>
          <w:rFonts w:eastAsia="Batang" w:cs="Times New Roman"/>
          <w:sz w:val="20"/>
        </w:rPr>
        <w:t xml:space="preserve"> общими позитивными эмоциями и доверительными отношениями друг </w:t>
      </w:r>
      <w:r w:rsidR="003672B3" w:rsidRPr="00F467FE">
        <w:rPr>
          <w:rStyle w:val="CharAttribute0"/>
          <w:rFonts w:eastAsia="Batang" w:cs="Times New Roman"/>
          <w:sz w:val="20"/>
        </w:rPr>
        <w:br/>
      </w:r>
      <w:r w:rsidR="000D19C7" w:rsidRPr="00F467FE">
        <w:rPr>
          <w:rStyle w:val="CharAttribute0"/>
          <w:rFonts w:eastAsia="Batang" w:cs="Times New Roman"/>
          <w:sz w:val="20"/>
        </w:rPr>
        <w:t>к другу;</w:t>
      </w:r>
    </w:p>
    <w:p w:rsidR="000D19C7" w:rsidRPr="00F467FE" w:rsidRDefault="00CA7AE2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Style w:val="CharAttribute0"/>
          <w:rFonts w:eastAsia="Batang" w:cs="Times New Roman"/>
          <w:sz w:val="20"/>
        </w:rPr>
        <w:t>-</w:t>
      </w:r>
      <w:r w:rsidR="000D19C7" w:rsidRPr="00F467FE">
        <w:rPr>
          <w:rStyle w:val="CharAttribute0"/>
          <w:rFonts w:eastAsia="Batang" w:cs="Times New Roman"/>
          <w:sz w:val="20"/>
        </w:rPr>
        <w:t>создание в</w:t>
      </w:r>
      <w:r w:rsidR="000D19C7" w:rsidRPr="00F467FE">
        <w:rPr>
          <w:rFonts w:ascii="Times New Roman" w:hAnsi="Times New Roman" w:cs="Times New Roman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0D19C7" w:rsidRPr="00F467FE" w:rsidRDefault="00CA7AE2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поддержку в детских </w:t>
      </w:r>
      <w:proofErr w:type="gramStart"/>
      <w:r w:rsidR="000D19C7" w:rsidRPr="00F467FE">
        <w:rPr>
          <w:rFonts w:ascii="Times New Roman" w:hAnsi="Times New Roman" w:cs="Times New Roman"/>
        </w:rPr>
        <w:t>объединениях</w:t>
      </w:r>
      <w:proofErr w:type="gramEnd"/>
      <w:r w:rsidR="000D19C7" w:rsidRPr="00F467FE">
        <w:rPr>
          <w:rFonts w:ascii="Times New Roman" w:hAnsi="Times New Roman" w:cs="Times New Roman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 xml:space="preserve">поощрение </w:t>
      </w:r>
      <w:r w:rsidR="00C4576F" w:rsidRPr="00F467FE">
        <w:rPr>
          <w:rFonts w:ascii="Times New Roman" w:hAnsi="Times New Roman" w:cs="Times New Roman"/>
          <w:w w:val="0"/>
        </w:rPr>
        <w:t>педагогическими работниками</w:t>
      </w:r>
      <w:r w:rsidRPr="00F467FE">
        <w:rPr>
          <w:rFonts w:ascii="Times New Roman" w:hAnsi="Times New Roman" w:cs="Times New Roman"/>
        </w:rPr>
        <w:t xml:space="preserve"> детских инициатив и детского самоуправления. </w:t>
      </w:r>
    </w:p>
    <w:p w:rsidR="000D19C7" w:rsidRPr="00F467FE" w:rsidRDefault="00CA7AE2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Style w:val="CharAttribute511"/>
          <w:rFonts w:eastAsia="№Е" w:hAnsi="Times New Roman" w:cs="Times New Roman"/>
          <w:sz w:val="20"/>
        </w:rPr>
        <w:t>-</w:t>
      </w:r>
      <w:r w:rsidR="000D19C7" w:rsidRPr="00F467FE">
        <w:rPr>
          <w:rStyle w:val="CharAttribute511"/>
          <w:rFonts w:eastAsia="№Е" w:hAnsi="Times New Roman" w:cs="Times New Roman"/>
          <w:sz w:val="20"/>
        </w:rPr>
        <w:t xml:space="preserve">Реализация воспитательного потенциала курсов внеурочной деятельности происходит в рамках следующих выбранных </w:t>
      </w:r>
      <w:r w:rsidR="00AF012F" w:rsidRPr="00F467FE">
        <w:rPr>
          <w:rStyle w:val="CharAttribute511"/>
          <w:rFonts w:eastAsia="№Е" w:hAnsi="Times New Roman" w:cs="Times New Roman"/>
          <w:sz w:val="20"/>
        </w:rPr>
        <w:t xml:space="preserve">обучающимися </w:t>
      </w:r>
      <w:r w:rsidR="000D19C7" w:rsidRPr="00F467FE">
        <w:rPr>
          <w:rStyle w:val="CharAttribute511"/>
          <w:rFonts w:eastAsia="№Е" w:hAnsi="Times New Roman" w:cs="Times New Roman"/>
          <w:sz w:val="20"/>
        </w:rPr>
        <w:t>ее видов</w:t>
      </w:r>
      <w:proofErr w:type="gramStart"/>
      <w:r w:rsidR="000D19C7" w:rsidRPr="00F467FE">
        <w:rPr>
          <w:rStyle w:val="CharAttribute511"/>
          <w:rFonts w:eastAsia="№Е" w:hAnsi="Times New Roman" w:cs="Times New Roman"/>
          <w:sz w:val="20"/>
        </w:rPr>
        <w:t xml:space="preserve"> </w:t>
      </w:r>
      <w:r w:rsidRPr="00F467FE">
        <w:rPr>
          <w:rFonts w:ascii="Times New Roman" w:hAnsi="Times New Roman" w:cs="Times New Roman"/>
          <w:i/>
        </w:rPr>
        <w:t>.</w:t>
      </w:r>
      <w:proofErr w:type="gramEnd"/>
    </w:p>
    <w:p w:rsidR="00CA7AE2" w:rsidRPr="00F467FE" w:rsidRDefault="000D19C7" w:rsidP="00F467FE">
      <w:pPr>
        <w:pStyle w:val="ConsPlusNormal"/>
        <w:rPr>
          <w:rStyle w:val="CharAttribute501"/>
          <w:rFonts w:eastAsia="№Е" w:hAnsi="Times New Roman" w:cs="Times New Roman"/>
          <w:b/>
          <w:sz w:val="20"/>
          <w:u w:val="none"/>
        </w:rPr>
      </w:pPr>
      <w:r w:rsidRPr="00F467FE">
        <w:rPr>
          <w:rStyle w:val="CharAttribute501"/>
          <w:rFonts w:eastAsia="№Е" w:hAnsi="Times New Roman" w:cs="Times New Roman"/>
          <w:b/>
          <w:sz w:val="20"/>
          <w:u w:val="none"/>
        </w:rPr>
        <w:t xml:space="preserve">Познавательная деятельность. </w:t>
      </w:r>
    </w:p>
    <w:p w:rsidR="000D19C7" w:rsidRPr="00F467FE" w:rsidRDefault="00CA7AE2" w:rsidP="00F467FE">
      <w:pPr>
        <w:pStyle w:val="ConsPlusNormal"/>
        <w:rPr>
          <w:rStyle w:val="CharAttribute501"/>
          <w:rFonts w:eastAsia="№Е" w:hAnsi="Times New Roman" w:cs="Times New Roman"/>
          <w:i w:val="0"/>
          <w:sz w:val="20"/>
        </w:rPr>
      </w:pPr>
      <w:proofErr w:type="gramStart"/>
      <w:r w:rsidRPr="00F467FE">
        <w:rPr>
          <w:rStyle w:val="CharAttribute501"/>
          <w:rFonts w:eastAsia="№Е" w:hAnsi="Times New Roman" w:cs="Times New Roman"/>
          <w:b/>
          <w:sz w:val="20"/>
          <w:u w:val="none"/>
        </w:rPr>
        <w:t>-</w:t>
      </w:r>
      <w:r w:rsidR="000D19C7" w:rsidRPr="00F467FE">
        <w:rPr>
          <w:rFonts w:ascii="Times New Roman" w:hAnsi="Times New Roman" w:cs="Times New Roman"/>
        </w:rPr>
        <w:t xml:space="preserve">Курсы внеурочной деятельности, направленные на 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передачу </w:t>
      </w:r>
      <w:r w:rsidR="00AF012F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обучающимся 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 социально значимых знаний, развивающие их любознательность, позволяющие привлечь их внимание </w:t>
      </w:r>
      <w:r w:rsidR="006D000B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br/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к </w:t>
      </w:r>
      <w:r w:rsidR="000D19C7" w:rsidRPr="00F467FE">
        <w:rPr>
          <w:rFonts w:ascii="Times New Roman" w:hAnsi="Times New Roman" w:cs="Times New Roman"/>
        </w:rPr>
        <w:t xml:space="preserve">экономическим, политическим, экологическим, </w:t>
      </w:r>
      <w:r w:rsidR="006D000B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гуманитарным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 проблемам нашего общества, формирующие их гуманистическое мировоззрение и научную картину мира.</w:t>
      </w:r>
      <w:proofErr w:type="gramEnd"/>
    </w:p>
    <w:p w:rsidR="00CA7AE2" w:rsidRPr="00F467FE" w:rsidRDefault="000D19C7" w:rsidP="00F467FE">
      <w:pPr>
        <w:pStyle w:val="ConsPlusNormal"/>
        <w:rPr>
          <w:rStyle w:val="CharAttribute501"/>
          <w:rFonts w:eastAsia="№Е" w:hAnsi="Times New Roman" w:cs="Times New Roman"/>
          <w:b/>
          <w:sz w:val="20"/>
          <w:u w:val="none"/>
        </w:rPr>
      </w:pPr>
      <w:r w:rsidRPr="00F467FE">
        <w:rPr>
          <w:rStyle w:val="CharAttribute501"/>
          <w:rFonts w:eastAsia="№Е" w:hAnsi="Times New Roman" w:cs="Times New Roman"/>
          <w:b/>
          <w:sz w:val="20"/>
          <w:u w:val="none"/>
        </w:rPr>
        <w:t>Художественное творчество.</w:t>
      </w:r>
    </w:p>
    <w:p w:rsidR="000D19C7" w:rsidRPr="00F467FE" w:rsidRDefault="00CA7AE2" w:rsidP="00F467FE">
      <w:pPr>
        <w:pStyle w:val="ConsPlusNormal"/>
        <w:rPr>
          <w:rStyle w:val="CharAttribute501"/>
          <w:rFonts w:eastAsia="№Е" w:hAnsi="Times New Roman" w:cs="Times New Roman"/>
          <w:i w:val="0"/>
          <w:sz w:val="20"/>
          <w:u w:val="none"/>
        </w:rPr>
      </w:pPr>
      <w:proofErr w:type="gramStart"/>
      <w:r w:rsidRPr="00F467FE">
        <w:rPr>
          <w:rStyle w:val="CharAttribute501"/>
          <w:rFonts w:eastAsia="№Е" w:hAnsi="Times New Roman" w:cs="Times New Roman"/>
          <w:b/>
          <w:sz w:val="20"/>
          <w:u w:val="none"/>
        </w:rPr>
        <w:t>-</w:t>
      </w:r>
      <w:r w:rsidR="000D19C7" w:rsidRPr="00F467FE">
        <w:rPr>
          <w:rStyle w:val="CharAttribute501"/>
          <w:rFonts w:eastAsia="№Е" w:hAnsi="Times New Roman" w:cs="Times New Roman"/>
          <w:b/>
          <w:i w:val="0"/>
          <w:sz w:val="20"/>
          <w:u w:val="none"/>
        </w:rPr>
        <w:t xml:space="preserve"> </w:t>
      </w:r>
      <w:r w:rsidR="000D19C7" w:rsidRPr="00F467FE">
        <w:rPr>
          <w:rFonts w:ascii="Times New Roman" w:hAnsi="Times New Roman" w:cs="Times New Roman"/>
        </w:rPr>
        <w:t xml:space="preserve">Курсы внеурочной деятельности, создающие благоприятные условия для </w:t>
      </w:r>
      <w:proofErr w:type="spellStart"/>
      <w:r w:rsidR="000D19C7" w:rsidRPr="00F467FE">
        <w:rPr>
          <w:rFonts w:ascii="Times New Roman" w:hAnsi="Times New Roman" w:cs="Times New Roman"/>
        </w:rPr>
        <w:t>просоциальной</w:t>
      </w:r>
      <w:proofErr w:type="spellEnd"/>
      <w:r w:rsidR="000D19C7" w:rsidRPr="00F467FE">
        <w:rPr>
          <w:rFonts w:ascii="Times New Roman" w:hAnsi="Times New Roman" w:cs="Times New Roman"/>
        </w:rP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общее духовно-нравственное развитие. </w:t>
      </w:r>
      <w:proofErr w:type="gramEnd"/>
    </w:p>
    <w:p w:rsidR="00CA7AE2" w:rsidRPr="00F467FE" w:rsidRDefault="000D19C7" w:rsidP="00F467FE">
      <w:pPr>
        <w:pStyle w:val="ConsPlusNormal"/>
        <w:rPr>
          <w:rStyle w:val="CharAttribute501"/>
          <w:rFonts w:eastAsia="№Е" w:hAnsi="Times New Roman" w:cs="Times New Roman"/>
          <w:b/>
          <w:sz w:val="20"/>
          <w:u w:val="none"/>
        </w:rPr>
      </w:pPr>
      <w:r w:rsidRPr="00F467FE">
        <w:rPr>
          <w:rStyle w:val="CharAttribute501"/>
          <w:rFonts w:eastAsia="№Е" w:hAnsi="Times New Roman" w:cs="Times New Roman"/>
          <w:b/>
          <w:sz w:val="20"/>
          <w:u w:val="none"/>
        </w:rPr>
        <w:t>Проблемно-ценностное общение.</w:t>
      </w:r>
    </w:p>
    <w:p w:rsidR="000D19C7" w:rsidRPr="00F467FE" w:rsidRDefault="00CA7AE2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Style w:val="CharAttribute501"/>
          <w:rFonts w:eastAsia="№Е" w:hAnsi="Times New Roman" w:cs="Times New Roman"/>
          <w:b/>
          <w:sz w:val="20"/>
          <w:u w:val="none"/>
        </w:rPr>
        <w:t>-</w:t>
      </w:r>
      <w:r w:rsidR="000D19C7" w:rsidRPr="00F467FE">
        <w:rPr>
          <w:rStyle w:val="CharAttribute501"/>
          <w:rFonts w:eastAsia="№Е" w:hAnsi="Times New Roman" w:cs="Times New Roman"/>
          <w:b/>
          <w:i w:val="0"/>
          <w:sz w:val="20"/>
          <w:u w:val="none"/>
        </w:rPr>
        <w:t xml:space="preserve"> </w:t>
      </w:r>
      <w:r w:rsidR="000D19C7" w:rsidRPr="00F467FE">
        <w:rPr>
          <w:rFonts w:ascii="Times New Roman" w:hAnsi="Times New Roman" w:cs="Times New Roman"/>
        </w:rPr>
        <w:t xml:space="preserve"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</w:t>
      </w:r>
      <w:r w:rsidR="006D000B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t xml:space="preserve">к </w:t>
      </w:r>
      <w:r w:rsidR="000D19C7" w:rsidRPr="00F467FE">
        <w:rPr>
          <w:rStyle w:val="CharAttribute3"/>
          <w:rFonts w:hAnsi="Times New Roman" w:cs="Times New Roman"/>
          <w:sz w:val="20"/>
        </w:rPr>
        <w:t>разнообразию взглядов людей.</w:t>
      </w:r>
    </w:p>
    <w:p w:rsidR="00CA7AE2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Style w:val="CharAttribute501"/>
          <w:rFonts w:eastAsia="№Е" w:hAnsi="Times New Roman" w:cs="Times New Roman"/>
          <w:b/>
          <w:sz w:val="20"/>
          <w:u w:val="none"/>
        </w:rPr>
        <w:t>Туристско-краеведческая деятельность</w:t>
      </w:r>
      <w:r w:rsidRPr="00F467FE">
        <w:rPr>
          <w:rStyle w:val="CharAttribute501"/>
          <w:rFonts w:eastAsia="№Е" w:hAnsi="Times New Roman" w:cs="Times New Roman"/>
          <w:b/>
          <w:i w:val="0"/>
          <w:sz w:val="20"/>
          <w:u w:val="none"/>
        </w:rPr>
        <w:t>.</w:t>
      </w:r>
      <w:r w:rsidRPr="00F467FE">
        <w:rPr>
          <w:rFonts w:ascii="Times New Roman" w:hAnsi="Times New Roman" w:cs="Times New Roman"/>
        </w:rPr>
        <w:t xml:space="preserve"> </w:t>
      </w:r>
    </w:p>
    <w:p w:rsidR="000D19C7" w:rsidRPr="00F467FE" w:rsidRDefault="00CA7AE2" w:rsidP="00F467FE">
      <w:pPr>
        <w:pStyle w:val="ConsPlusNormal"/>
        <w:rPr>
          <w:rStyle w:val="CharAttribute501"/>
          <w:rFonts w:eastAsia="№Е" w:hAnsi="Times New Roman" w:cs="Times New Roman"/>
          <w:b/>
          <w:i w:val="0"/>
          <w:sz w:val="20"/>
          <w:u w:val="none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Курсы внеурочной деятельности, направленные 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на 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</w:t>
      </w:r>
      <w:proofErr w:type="spellStart"/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самообслуживающего</w:t>
      </w:r>
      <w:proofErr w:type="spellEnd"/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 труда. </w:t>
      </w:r>
    </w:p>
    <w:p w:rsidR="00CA7AE2" w:rsidRPr="00F467FE" w:rsidRDefault="000D19C7" w:rsidP="00F467FE">
      <w:pPr>
        <w:pStyle w:val="ConsPlusNormal"/>
        <w:rPr>
          <w:rStyle w:val="CharAttribute501"/>
          <w:rFonts w:eastAsia="№Е" w:hAnsi="Times New Roman" w:cs="Times New Roman"/>
          <w:b/>
          <w:sz w:val="20"/>
          <w:u w:val="none"/>
        </w:rPr>
      </w:pPr>
      <w:r w:rsidRPr="00F467FE">
        <w:rPr>
          <w:rStyle w:val="CharAttribute501"/>
          <w:rFonts w:eastAsia="№Е" w:hAnsi="Times New Roman" w:cs="Times New Roman"/>
          <w:b/>
          <w:sz w:val="20"/>
          <w:u w:val="none"/>
        </w:rPr>
        <w:t>Спортивно-оздоровительная деятельность.</w:t>
      </w:r>
    </w:p>
    <w:p w:rsidR="000D19C7" w:rsidRPr="00F467FE" w:rsidRDefault="00CA7AE2" w:rsidP="00F467FE">
      <w:pPr>
        <w:pStyle w:val="ConsPlusNormal"/>
        <w:rPr>
          <w:rStyle w:val="CharAttribute501"/>
          <w:rFonts w:eastAsia="№Е" w:hAnsi="Times New Roman" w:cs="Times New Roman"/>
          <w:i w:val="0"/>
          <w:sz w:val="20"/>
          <w:u w:val="none"/>
        </w:rPr>
      </w:pPr>
      <w:r w:rsidRPr="00F467FE">
        <w:rPr>
          <w:rStyle w:val="CharAttribute501"/>
          <w:rFonts w:eastAsia="№Е" w:hAnsi="Times New Roman" w:cs="Times New Roman"/>
          <w:b/>
          <w:sz w:val="20"/>
          <w:u w:val="none"/>
        </w:rPr>
        <w:t>-</w:t>
      </w:r>
      <w:r w:rsidR="000D19C7" w:rsidRPr="00F467FE">
        <w:rPr>
          <w:rStyle w:val="CharAttribute501"/>
          <w:rFonts w:eastAsia="№Е" w:hAnsi="Times New Roman" w:cs="Times New Roman"/>
          <w:b/>
          <w:sz w:val="20"/>
          <w:u w:val="none"/>
        </w:rPr>
        <w:t xml:space="preserve"> </w:t>
      </w:r>
      <w:r w:rsidR="000D19C7" w:rsidRPr="00F467FE">
        <w:rPr>
          <w:rFonts w:ascii="Times New Roman" w:hAnsi="Times New Roman" w:cs="Times New Roman"/>
        </w:rPr>
        <w:t xml:space="preserve">Курсы внеурочной деятельности, направленные 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CA7AE2" w:rsidRPr="00F467FE" w:rsidRDefault="000D19C7" w:rsidP="00F467FE">
      <w:pPr>
        <w:pStyle w:val="ConsPlusNormal"/>
        <w:rPr>
          <w:rStyle w:val="CharAttribute501"/>
          <w:rFonts w:eastAsia="№Е" w:hAnsi="Times New Roman" w:cs="Times New Roman"/>
          <w:b/>
          <w:sz w:val="20"/>
          <w:u w:val="none"/>
        </w:rPr>
      </w:pPr>
      <w:r w:rsidRPr="00F467FE">
        <w:rPr>
          <w:rStyle w:val="CharAttribute501"/>
          <w:rFonts w:eastAsia="№Е" w:hAnsi="Times New Roman" w:cs="Times New Roman"/>
          <w:b/>
          <w:sz w:val="20"/>
          <w:u w:val="none"/>
        </w:rPr>
        <w:t xml:space="preserve">Трудовая деятельность. </w:t>
      </w:r>
    </w:p>
    <w:p w:rsidR="000D19C7" w:rsidRPr="00F467FE" w:rsidRDefault="00CA7AE2" w:rsidP="00F467FE">
      <w:pPr>
        <w:pStyle w:val="ConsPlusNormal"/>
        <w:rPr>
          <w:rStyle w:val="CharAttribute501"/>
          <w:rFonts w:eastAsia="№Е" w:hAnsi="Times New Roman" w:cs="Times New Roman"/>
          <w:i w:val="0"/>
          <w:sz w:val="20"/>
          <w:u w:val="none"/>
        </w:rPr>
      </w:pPr>
      <w:r w:rsidRPr="00F467FE">
        <w:rPr>
          <w:rStyle w:val="CharAttribute501"/>
          <w:rFonts w:eastAsia="№Е" w:hAnsi="Times New Roman" w:cs="Times New Roman"/>
          <w:b/>
          <w:sz w:val="20"/>
          <w:u w:val="none"/>
        </w:rPr>
        <w:t>-</w:t>
      </w:r>
      <w:r w:rsidR="000D19C7" w:rsidRPr="00F467FE">
        <w:rPr>
          <w:rFonts w:ascii="Times New Roman" w:hAnsi="Times New Roman" w:cs="Times New Roman"/>
        </w:rPr>
        <w:t xml:space="preserve">Курсы внеурочной деятельности, направленные </w:t>
      </w:r>
      <w:r w:rsidR="006D000B" w:rsidRPr="00F467FE">
        <w:rPr>
          <w:rFonts w:ascii="Times New Roman" w:hAnsi="Times New Roman" w:cs="Times New Roman"/>
        </w:rPr>
        <w:br/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на развитие творческих способностей обучающихся, воспитание у них трудолюбия </w:t>
      </w:r>
      <w:r w:rsidR="006D000B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br/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и уважительного отношения к физическому труду.  </w:t>
      </w:r>
    </w:p>
    <w:p w:rsidR="00CA7AE2" w:rsidRPr="00F467FE" w:rsidRDefault="000D19C7" w:rsidP="00F467FE">
      <w:pPr>
        <w:pStyle w:val="ConsPlusNormal"/>
        <w:rPr>
          <w:rStyle w:val="CharAttribute501"/>
          <w:rFonts w:eastAsia="№Е" w:hAnsi="Times New Roman" w:cs="Times New Roman"/>
          <w:b/>
          <w:sz w:val="20"/>
          <w:u w:val="none"/>
        </w:rPr>
      </w:pPr>
      <w:r w:rsidRPr="00F467FE">
        <w:rPr>
          <w:rStyle w:val="CharAttribute501"/>
          <w:rFonts w:eastAsia="№Е" w:hAnsi="Times New Roman" w:cs="Times New Roman"/>
          <w:b/>
          <w:sz w:val="20"/>
          <w:u w:val="none"/>
        </w:rPr>
        <w:t xml:space="preserve">Игровая деятельность. </w:t>
      </w:r>
    </w:p>
    <w:p w:rsidR="003A32F3" w:rsidRPr="00F467FE" w:rsidRDefault="00CA7AE2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Style w:val="CharAttribute501"/>
          <w:rFonts w:eastAsia="№Е" w:hAnsi="Times New Roman" w:cs="Times New Roman"/>
          <w:b/>
          <w:sz w:val="20"/>
          <w:u w:val="none"/>
        </w:rPr>
        <w:t>-</w:t>
      </w:r>
      <w:r w:rsidR="000D19C7" w:rsidRPr="00F467FE">
        <w:rPr>
          <w:rFonts w:ascii="Times New Roman" w:hAnsi="Times New Roman" w:cs="Times New Roman"/>
        </w:rPr>
        <w:t xml:space="preserve">Курсы внеурочной деятельности, направленные </w:t>
      </w:r>
      <w:r w:rsidR="00315FCA" w:rsidRPr="00F467FE">
        <w:rPr>
          <w:rFonts w:ascii="Times New Roman" w:hAnsi="Times New Roman" w:cs="Times New Roman"/>
        </w:rPr>
        <w:br/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на раскрытие творческого, умственного и физического потенциала обучающихся, развитие у них навыков конструктивного общения, умений работать в команде. </w:t>
      </w:r>
      <w:r w:rsidR="000D19C7" w:rsidRPr="00F467FE">
        <w:rPr>
          <w:rStyle w:val="a7"/>
          <w:rFonts w:ascii="Times New Roman" w:hAnsi="Times New Roman" w:cs="Times New Roman"/>
        </w:rPr>
        <w:t xml:space="preserve"> </w:t>
      </w:r>
    </w:p>
    <w:p w:rsidR="00C00F03" w:rsidRDefault="00C00F03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C00F03" w:rsidRDefault="00C00F03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w w:val="0"/>
        </w:rPr>
      </w:pPr>
      <w:r w:rsidRPr="00F467FE">
        <w:rPr>
          <w:rFonts w:ascii="Times New Roman" w:hAnsi="Times New Roman" w:cs="Times New Roman"/>
          <w:w w:val="0"/>
        </w:rPr>
        <w:lastRenderedPageBreak/>
        <w:t xml:space="preserve">3.4. </w:t>
      </w:r>
      <w:r w:rsidRPr="00C00F03">
        <w:rPr>
          <w:rFonts w:ascii="Times New Roman" w:hAnsi="Times New Roman" w:cs="Times New Roman"/>
          <w:b/>
          <w:w w:val="0"/>
          <w:sz w:val="32"/>
          <w:szCs w:val="32"/>
        </w:rPr>
        <w:t>Модуль «Школьный урок»</w:t>
      </w:r>
    </w:p>
    <w:p w:rsidR="003A32F3" w:rsidRPr="00F467FE" w:rsidRDefault="000D19C7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Style w:val="CharAttribute512"/>
          <w:rFonts w:eastAsia="№Е" w:hAnsi="Times New Roman" w:cs="Times New Roman"/>
          <w:sz w:val="20"/>
        </w:rPr>
        <w:t xml:space="preserve">Реализация </w:t>
      </w:r>
      <w:r w:rsidR="00C4576F" w:rsidRPr="00F467FE">
        <w:rPr>
          <w:rFonts w:ascii="Times New Roman" w:hAnsi="Times New Roman" w:cs="Times New Roman"/>
          <w:w w:val="0"/>
        </w:rPr>
        <w:t>педагогическими работниками</w:t>
      </w:r>
      <w:r w:rsidRPr="00F467FE">
        <w:rPr>
          <w:rStyle w:val="CharAttribute512"/>
          <w:rFonts w:eastAsia="№Е" w:hAnsi="Times New Roman" w:cs="Times New Roman"/>
          <w:sz w:val="20"/>
        </w:rPr>
        <w:t xml:space="preserve"> воспитательного потенциала урока предполагает следующее</w:t>
      </w:r>
      <w:proofErr w:type="gramStart"/>
      <w:r w:rsidRPr="00F467FE">
        <w:rPr>
          <w:rStyle w:val="CharAttribute512"/>
          <w:rFonts w:eastAsia="№Е" w:hAnsi="Times New Roman" w:cs="Times New Roman"/>
          <w:sz w:val="20"/>
        </w:rPr>
        <w:t xml:space="preserve"> </w:t>
      </w:r>
      <w:r w:rsidR="00CA7AE2" w:rsidRPr="00F467FE">
        <w:rPr>
          <w:rFonts w:ascii="Times New Roman" w:hAnsi="Times New Roman" w:cs="Times New Roman"/>
          <w:i/>
        </w:rPr>
        <w:t>:</w:t>
      </w:r>
      <w:proofErr w:type="gramEnd"/>
    </w:p>
    <w:p w:rsidR="003A32F3" w:rsidRPr="00F467FE" w:rsidRDefault="00CA7AE2" w:rsidP="00F467FE">
      <w:pPr>
        <w:pStyle w:val="ConsPlusNormal"/>
        <w:rPr>
          <w:rStyle w:val="CharAttribute501"/>
          <w:rFonts w:hAnsi="Times New Roman" w:cs="Times New Roman"/>
          <w:sz w:val="20"/>
          <w:u w:val="none"/>
        </w:rPr>
      </w:pPr>
      <w:r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-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установление доверительных отношений между </w:t>
      </w:r>
      <w:r w:rsidR="006E1C1A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педагогическим работником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 </w:t>
      </w:r>
      <w:r w:rsidR="006E1C1A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br/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и его </w:t>
      </w:r>
      <w:proofErr w:type="gramStart"/>
      <w:r w:rsidR="006D000B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обучающимися</w:t>
      </w:r>
      <w:proofErr w:type="gramEnd"/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, способствующих позитивному восприятию </w:t>
      </w:r>
      <w:r w:rsidR="006D000B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обучающимися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 требований и просьб </w:t>
      </w:r>
      <w:r w:rsidR="006E1C1A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педагогического работника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, привлечению их внимания </w:t>
      </w:r>
      <w:r w:rsidR="00D401BE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br/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к обсуждаемой на уроке информации, активизации их познавательной деятельности;</w:t>
      </w:r>
    </w:p>
    <w:p w:rsidR="003A32F3" w:rsidRPr="00F467FE" w:rsidRDefault="00CA7AE2" w:rsidP="00F467FE">
      <w:pPr>
        <w:pStyle w:val="ConsPlusNormal"/>
        <w:rPr>
          <w:rStyle w:val="CharAttribute501"/>
          <w:rFonts w:hAnsi="Times New Roman" w:cs="Times New Roman"/>
          <w:sz w:val="20"/>
          <w:u w:val="none"/>
        </w:rPr>
      </w:pPr>
      <w:r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-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побуждение </w:t>
      </w:r>
      <w:proofErr w:type="gramStart"/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обучающихся</w:t>
      </w:r>
      <w:proofErr w:type="gramEnd"/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 соблюдать на уроке общепринятые нормы поведения, правила общения со старшими (</w:t>
      </w:r>
      <w:r w:rsidR="006E1C1A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педагогическими работниками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) </w:t>
      </w:r>
      <w:r w:rsidR="006E1C1A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br/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и сверстниками (</w:t>
      </w:r>
      <w:r w:rsidR="00AF012F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обучающимися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), принципы учебной дисциплины </w:t>
      </w:r>
      <w:r w:rsidR="006E1C1A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br/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и самоорганизации; </w:t>
      </w:r>
    </w:p>
    <w:p w:rsidR="003A32F3" w:rsidRPr="00F467FE" w:rsidRDefault="00CA7AE2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-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привлечение внимания обучающихся к ценностному аспекту изучаемых </w:t>
      </w:r>
      <w:r w:rsidR="006D000B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br/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на уроках явлений, организация их работы с получаемой на уроке социально значимой информацией – инициирование ее обсуждения, высказывания </w:t>
      </w:r>
      <w:proofErr w:type="gramStart"/>
      <w:r w:rsidR="006D000B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обучающимися</w:t>
      </w:r>
      <w:proofErr w:type="gramEnd"/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 своего мнения по ее поводу, выработки своего к ней отношения; </w:t>
      </w:r>
    </w:p>
    <w:p w:rsidR="003A32F3" w:rsidRPr="00F467FE" w:rsidRDefault="00CA7AE2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Style w:val="CharAttribute501"/>
          <w:rFonts w:eastAsia="№Е" w:hAnsi="Times New Roman" w:cs="Times New Roman"/>
          <w:i w:val="0"/>
          <w:iCs/>
          <w:sz w:val="20"/>
          <w:u w:val="none"/>
        </w:rPr>
        <w:t>-</w:t>
      </w:r>
      <w:r w:rsidR="000D19C7" w:rsidRPr="00F467FE">
        <w:rPr>
          <w:rStyle w:val="CharAttribute501"/>
          <w:rFonts w:eastAsia="№Е" w:hAnsi="Times New Roman" w:cs="Times New Roman"/>
          <w:i w:val="0"/>
          <w:iCs/>
          <w:sz w:val="20"/>
          <w:u w:val="none"/>
        </w:rPr>
        <w:t xml:space="preserve">использование </w:t>
      </w:r>
      <w:r w:rsidR="000D19C7" w:rsidRPr="00F467FE">
        <w:rPr>
          <w:rFonts w:ascii="Times New Roman" w:hAnsi="Times New Roman" w:cs="Times New Roman"/>
        </w:rPr>
        <w:t xml:space="preserve">воспитательных возможностей содержания учебного предмета через демонстрацию </w:t>
      </w:r>
      <w:proofErr w:type="gramStart"/>
      <w:r w:rsidR="009C4A20" w:rsidRPr="00F467FE">
        <w:rPr>
          <w:rFonts w:ascii="Times New Roman" w:hAnsi="Times New Roman" w:cs="Times New Roman"/>
        </w:rPr>
        <w:t>обучающимся</w:t>
      </w:r>
      <w:proofErr w:type="gramEnd"/>
      <w:r w:rsidR="009C4A20" w:rsidRPr="00F467FE">
        <w:rPr>
          <w:rFonts w:ascii="Times New Roman" w:hAnsi="Times New Roman" w:cs="Times New Roman"/>
        </w:rPr>
        <w:t xml:space="preserve"> </w:t>
      </w:r>
      <w:r w:rsidR="000D19C7" w:rsidRPr="00F467FE">
        <w:rPr>
          <w:rFonts w:ascii="Times New Roman" w:hAnsi="Times New Roman" w:cs="Times New Roman"/>
        </w:rPr>
        <w:t xml:space="preserve">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</w:t>
      </w:r>
      <w:r w:rsidR="00D401BE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t>для обсуждения в классе;</w:t>
      </w:r>
    </w:p>
    <w:p w:rsidR="003A32F3" w:rsidRPr="00F467FE" w:rsidRDefault="00CA7AE2" w:rsidP="00F467FE">
      <w:pPr>
        <w:pStyle w:val="ConsPlusNormal"/>
        <w:rPr>
          <w:rFonts w:ascii="Times New Roman" w:hAnsi="Times New Roman" w:cs="Times New Roman"/>
          <w:i/>
        </w:rPr>
      </w:pPr>
      <w:proofErr w:type="gramStart"/>
      <w:r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-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применение на уроке интерактивных форм работы </w:t>
      </w:r>
      <w:r w:rsidR="006D000B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с обучающими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ся: интеллектуальных игр, стимулирующих познавательную мотивацию обучающихся; дидактического театра, где полученные на уроке знания обыгрываются </w:t>
      </w:r>
      <w:r w:rsidR="006D000B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br/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в театральных постановках; дискуссий, которые дают </w:t>
      </w:r>
      <w:r w:rsidR="00B361E5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обучающимся 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возможность приобрести опыт ведения конструктивного диалога; групповой работы или работы </w:t>
      </w:r>
      <w:r w:rsidR="006D000B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br/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в парах, которые </w:t>
      </w:r>
      <w:r w:rsidR="000D19C7" w:rsidRPr="00F467FE">
        <w:rPr>
          <w:rFonts w:ascii="Times New Roman" w:hAnsi="Times New Roman" w:cs="Times New Roman"/>
        </w:rPr>
        <w:t xml:space="preserve">учат обучающихся командной работе и взаимодействию с другими </w:t>
      </w:r>
      <w:r w:rsidR="003A32F3" w:rsidRPr="00F467FE">
        <w:rPr>
          <w:rFonts w:ascii="Times New Roman" w:hAnsi="Times New Roman" w:cs="Times New Roman"/>
        </w:rPr>
        <w:t>обучающимися</w:t>
      </w:r>
      <w:r w:rsidR="000D19C7" w:rsidRPr="00F467FE">
        <w:rPr>
          <w:rFonts w:ascii="Times New Roman" w:hAnsi="Times New Roman" w:cs="Times New Roman"/>
        </w:rPr>
        <w:t xml:space="preserve">;  </w:t>
      </w:r>
      <w:proofErr w:type="gramEnd"/>
    </w:p>
    <w:p w:rsidR="003A32F3" w:rsidRPr="00F467FE" w:rsidRDefault="00CA7AE2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</w:t>
      </w:r>
      <w:r w:rsidR="003A32F3" w:rsidRPr="00F467FE">
        <w:rPr>
          <w:rFonts w:ascii="Times New Roman" w:hAnsi="Times New Roman" w:cs="Times New Roman"/>
        </w:rPr>
        <w:t xml:space="preserve">ной атмосферы во время урока; </w:t>
      </w:r>
    </w:p>
    <w:p w:rsidR="003A32F3" w:rsidRPr="00F467FE" w:rsidRDefault="00CA7AE2" w:rsidP="00F467FE">
      <w:pPr>
        <w:pStyle w:val="ConsPlusNormal"/>
        <w:rPr>
          <w:rStyle w:val="CharAttribute501"/>
          <w:rFonts w:hAnsi="Times New Roman" w:cs="Times New Roman"/>
          <w:sz w:val="20"/>
          <w:u w:val="none"/>
        </w:rPr>
      </w:pPr>
      <w:r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-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организация шефства </w:t>
      </w:r>
      <w:proofErr w:type="gramStart"/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мотивированных</w:t>
      </w:r>
      <w:proofErr w:type="gramEnd"/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 и эрудированных обучающихся </w:t>
      </w:r>
      <w:r w:rsidR="006D000B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br/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над их неуспевающими одноклассниками, дающего </w:t>
      </w:r>
      <w:r w:rsidR="00AF012F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обучающимся 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социально значимый опыт сотрудничества и взаимной помощи;</w:t>
      </w:r>
    </w:p>
    <w:p w:rsidR="003A32F3" w:rsidRPr="00F467FE" w:rsidRDefault="00CA7AE2" w:rsidP="00F467FE">
      <w:pPr>
        <w:pStyle w:val="ConsPlusNormal"/>
        <w:rPr>
          <w:rStyle w:val="CharAttribute501"/>
          <w:rFonts w:hAnsi="Times New Roman" w:cs="Times New Roman"/>
          <w:sz w:val="20"/>
          <w:u w:val="none"/>
        </w:rPr>
      </w:pPr>
      <w:proofErr w:type="gramStart"/>
      <w:r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-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инициирование и поддержка исследовательской деятельности обучающихся </w:t>
      </w:r>
      <w:r w:rsidR="006D000B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br/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в рамках реализации ими индивидуальных и групповых исследовательских проектов, что даст </w:t>
      </w:r>
      <w:r w:rsidR="006D000B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>обучающимся</w:t>
      </w:r>
      <w:r w:rsidR="000D19C7" w:rsidRPr="00F467FE">
        <w:rPr>
          <w:rStyle w:val="CharAttribute501"/>
          <w:rFonts w:eastAsia="№Е" w:hAnsi="Times New Roman" w:cs="Times New Roman"/>
          <w:i w:val="0"/>
          <w:sz w:val="20"/>
          <w:u w:val="none"/>
        </w:rPr>
        <w:t xml:space="preserve">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  <w:w w:val="0"/>
        </w:rPr>
      </w:pPr>
      <w:r w:rsidRPr="00F467FE">
        <w:rPr>
          <w:rFonts w:ascii="Times New Roman" w:hAnsi="Times New Roman" w:cs="Times New Roman"/>
          <w:iCs/>
          <w:w w:val="0"/>
        </w:rPr>
        <w:t xml:space="preserve">3.5. </w:t>
      </w:r>
      <w:r w:rsidRPr="00C00F03">
        <w:rPr>
          <w:rFonts w:ascii="Times New Roman" w:hAnsi="Times New Roman" w:cs="Times New Roman"/>
          <w:b/>
          <w:iCs/>
          <w:w w:val="0"/>
          <w:sz w:val="28"/>
          <w:szCs w:val="28"/>
        </w:rPr>
        <w:t>Модуль «Самоуправление»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Style w:val="CharAttribute504"/>
          <w:rFonts w:eastAsia="№Е" w:hAnsi="Times New Roman" w:cs="Times New Roman"/>
          <w:sz w:val="20"/>
        </w:rPr>
        <w:t xml:space="preserve">Поддержка детского </w:t>
      </w:r>
      <w:r w:rsidRPr="00F467FE">
        <w:rPr>
          <w:rFonts w:ascii="Times New Roman" w:hAnsi="Times New Roman" w:cs="Times New Roman"/>
        </w:rPr>
        <w:t xml:space="preserve">самоуправления в школе помогает </w:t>
      </w:r>
      <w:r w:rsidR="00C4576F" w:rsidRPr="00F467FE">
        <w:rPr>
          <w:rFonts w:ascii="Times New Roman" w:hAnsi="Times New Roman" w:cs="Times New Roman"/>
        </w:rPr>
        <w:t>педагогическим работникам</w:t>
      </w:r>
      <w:r w:rsidRPr="00F467FE">
        <w:rPr>
          <w:rFonts w:ascii="Times New Roman" w:hAnsi="Times New Roman" w:cs="Times New Roman"/>
        </w:rPr>
        <w:t xml:space="preserve"> воспитывать в </w:t>
      </w:r>
      <w:proofErr w:type="gramStart"/>
      <w:r w:rsidR="003B002C" w:rsidRPr="00F467FE">
        <w:rPr>
          <w:rFonts w:ascii="Times New Roman" w:hAnsi="Times New Roman" w:cs="Times New Roman"/>
        </w:rPr>
        <w:t>обучающихся</w:t>
      </w:r>
      <w:proofErr w:type="gramEnd"/>
      <w:r w:rsidRPr="00F467FE">
        <w:rPr>
          <w:rFonts w:ascii="Times New Roman" w:hAnsi="Times New Roman" w:cs="Times New Roman"/>
        </w:rPr>
        <w:t xml:space="preserve"> инициативность, самостоятельность, ответственность, трудолюбие, чувство собственного достоинства, а </w:t>
      </w:r>
      <w:r w:rsidR="003A32F3" w:rsidRPr="00F467FE">
        <w:rPr>
          <w:rFonts w:ascii="Times New Roman" w:hAnsi="Times New Roman" w:cs="Times New Roman"/>
        </w:rPr>
        <w:t>обучающимся</w:t>
      </w:r>
      <w:r w:rsidRPr="00F467FE">
        <w:rPr>
          <w:rFonts w:ascii="Times New Roman" w:hAnsi="Times New Roman" w:cs="Times New Roman"/>
        </w:rPr>
        <w:t xml:space="preserve"> – предоставляет широкие возможности для самовыражения и самореализации. Это то, что готовит их к взрослой жизни. Поскольку </w:t>
      </w:r>
      <w:r w:rsidR="00B361E5" w:rsidRPr="00F467FE">
        <w:rPr>
          <w:rFonts w:ascii="Times New Roman" w:hAnsi="Times New Roman" w:cs="Times New Roman"/>
        </w:rPr>
        <w:t xml:space="preserve">обучающимся </w:t>
      </w:r>
      <w:r w:rsidRPr="00F467FE">
        <w:rPr>
          <w:rFonts w:ascii="Times New Roman" w:hAnsi="Times New Roman" w:cs="Times New Roman"/>
        </w:rPr>
        <w:t xml:space="preserve">младших </w:t>
      </w:r>
      <w:r w:rsidR="00D401BE" w:rsidRPr="00F467FE">
        <w:rPr>
          <w:rFonts w:ascii="Times New Roman" w:hAnsi="Times New Roman" w:cs="Times New Roman"/>
        </w:rPr>
        <w:br/>
      </w:r>
      <w:r w:rsidRPr="00F467FE">
        <w:rPr>
          <w:rFonts w:ascii="Times New Roman" w:hAnsi="Times New Roman" w:cs="Times New Roman"/>
        </w:rPr>
        <w:t xml:space="preserve">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Fonts w:ascii="Times New Roman" w:hAnsi="Times New Roman" w:cs="Times New Roman"/>
        </w:rPr>
        <w:t>Детское самоуправление в школе осуществляется следующим образом</w:t>
      </w:r>
      <w:proofErr w:type="gramStart"/>
      <w:r w:rsidRPr="00F467FE">
        <w:rPr>
          <w:rFonts w:ascii="Times New Roman" w:hAnsi="Times New Roman" w:cs="Times New Roman"/>
        </w:rPr>
        <w:t xml:space="preserve"> </w:t>
      </w:r>
      <w:r w:rsidR="00CA7AE2" w:rsidRPr="00F467FE">
        <w:rPr>
          <w:rFonts w:ascii="Times New Roman" w:hAnsi="Times New Roman" w:cs="Times New Roman"/>
          <w:i/>
        </w:rPr>
        <w:t>:</w:t>
      </w:r>
      <w:proofErr w:type="gramEnd"/>
    </w:p>
    <w:p w:rsidR="003A32F3" w:rsidRPr="00F467FE" w:rsidRDefault="00CA7AE2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Fonts w:ascii="Times New Roman" w:hAnsi="Times New Roman" w:cs="Times New Roman"/>
          <w:i/>
        </w:rPr>
        <w:t xml:space="preserve">                                                  </w:t>
      </w:r>
      <w:r w:rsidR="000D19C7" w:rsidRPr="00F467FE">
        <w:rPr>
          <w:rFonts w:ascii="Times New Roman" w:hAnsi="Times New Roman" w:cs="Times New Roman"/>
          <w:i/>
        </w:rPr>
        <w:t>На уровне школы:</w:t>
      </w:r>
    </w:p>
    <w:p w:rsidR="003A32F3" w:rsidRPr="00F467FE" w:rsidRDefault="00CA7AE2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через деятельность выборного Совета обучающихся, создаваемого для учета мнения обучающихся по вопросам управления образовательной организацией </w:t>
      </w:r>
      <w:r w:rsidR="003A32F3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t>и принятия административных решений, затрагивающих их права и законные интересы;</w:t>
      </w:r>
    </w:p>
    <w:p w:rsidR="003A32F3" w:rsidRPr="00F467FE" w:rsidRDefault="00CA7AE2" w:rsidP="00F467FE">
      <w:pPr>
        <w:pStyle w:val="ConsPlusNormal"/>
        <w:rPr>
          <w:rFonts w:ascii="Times New Roman" w:hAnsi="Times New Roman" w:cs="Times New Roman"/>
          <w:i/>
        </w:rPr>
      </w:pPr>
      <w:proofErr w:type="gramStart"/>
      <w:r w:rsidRPr="00F467FE">
        <w:rPr>
          <w:rFonts w:ascii="Times New Roman" w:hAnsi="Times New Roman" w:cs="Times New Roman"/>
          <w:iCs/>
        </w:rPr>
        <w:t>-</w:t>
      </w:r>
      <w:r w:rsidR="000D19C7" w:rsidRPr="00F467FE">
        <w:rPr>
          <w:rFonts w:ascii="Times New Roman" w:hAnsi="Times New Roman" w:cs="Times New Roman"/>
          <w:iCs/>
        </w:rPr>
        <w:t>через деятельность Совета старост,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коллективов;</w:t>
      </w:r>
      <w:proofErr w:type="gramEnd"/>
    </w:p>
    <w:p w:rsidR="003A32F3" w:rsidRPr="00F467FE" w:rsidRDefault="00CA7AE2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через работу постоянно действующего школьного актива, инициирующего </w:t>
      </w:r>
      <w:r w:rsidR="00D401BE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lastRenderedPageBreak/>
        <w:t xml:space="preserve">и организующего проведение личностно значимых для обучающихся событий (соревнований, конкурсов, фестивалей, капустников, </w:t>
      </w:r>
      <w:proofErr w:type="spellStart"/>
      <w:r w:rsidR="000D19C7" w:rsidRPr="00F467FE">
        <w:rPr>
          <w:rFonts w:ascii="Times New Roman" w:hAnsi="Times New Roman" w:cs="Times New Roman"/>
        </w:rPr>
        <w:t>флешмобов</w:t>
      </w:r>
      <w:proofErr w:type="spellEnd"/>
      <w:r w:rsidR="000D19C7" w:rsidRPr="00F467FE">
        <w:rPr>
          <w:rFonts w:ascii="Times New Roman" w:hAnsi="Times New Roman" w:cs="Times New Roman"/>
        </w:rPr>
        <w:t xml:space="preserve"> и т.п.);</w:t>
      </w:r>
    </w:p>
    <w:p w:rsidR="003A32F3" w:rsidRPr="00F467FE" w:rsidRDefault="00CA7AE2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Fonts w:ascii="Times New Roman" w:hAnsi="Times New Roman" w:cs="Times New Roman"/>
          <w:iCs/>
        </w:rPr>
        <w:t>-</w:t>
      </w:r>
      <w:r w:rsidR="000D19C7" w:rsidRPr="00F467FE">
        <w:rPr>
          <w:rFonts w:ascii="Times New Roman" w:hAnsi="Times New Roman" w:cs="Times New Roman"/>
          <w:iCs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0D19C7" w:rsidRPr="00F467FE" w:rsidRDefault="00CA7AE2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Fonts w:ascii="Times New Roman" w:hAnsi="Times New Roman" w:cs="Times New Roman"/>
          <w:iCs/>
        </w:rPr>
        <w:t>-</w:t>
      </w:r>
      <w:r w:rsidR="000D19C7" w:rsidRPr="00F467FE">
        <w:rPr>
          <w:rFonts w:ascii="Times New Roman" w:hAnsi="Times New Roman" w:cs="Times New Roman"/>
          <w:iCs/>
        </w:rPr>
        <w:t xml:space="preserve">через деятельность созданной из наиболее авторитетных старшеклассников </w:t>
      </w:r>
      <w:r w:rsidR="003A32F3" w:rsidRPr="00F467FE">
        <w:rPr>
          <w:rFonts w:ascii="Times New Roman" w:hAnsi="Times New Roman" w:cs="Times New Roman"/>
          <w:iCs/>
        </w:rPr>
        <w:br/>
      </w:r>
      <w:r w:rsidR="000D19C7" w:rsidRPr="00F467FE">
        <w:rPr>
          <w:rFonts w:ascii="Times New Roman" w:hAnsi="Times New Roman" w:cs="Times New Roman"/>
          <w:iCs/>
        </w:rPr>
        <w:t xml:space="preserve">и курируемой школьным психологом группы по урегулированию конфликтных ситуаций в школе. </w:t>
      </w:r>
    </w:p>
    <w:p w:rsidR="003A32F3" w:rsidRPr="00F467FE" w:rsidRDefault="00CA7AE2" w:rsidP="00F467FE">
      <w:pPr>
        <w:pStyle w:val="ConsPlusNormal"/>
        <w:rPr>
          <w:rFonts w:ascii="Times New Roman" w:hAnsi="Times New Roman" w:cs="Times New Roman"/>
          <w:bCs/>
          <w:i/>
        </w:rPr>
      </w:pPr>
      <w:r w:rsidRPr="00F467FE">
        <w:rPr>
          <w:rFonts w:ascii="Times New Roman" w:hAnsi="Times New Roman" w:cs="Times New Roman"/>
          <w:i/>
        </w:rPr>
        <w:t xml:space="preserve">                               </w:t>
      </w:r>
      <w:r w:rsidR="000D19C7" w:rsidRPr="00F467FE">
        <w:rPr>
          <w:rFonts w:ascii="Times New Roman" w:hAnsi="Times New Roman" w:cs="Times New Roman"/>
          <w:i/>
        </w:rPr>
        <w:t>На уровне классов</w:t>
      </w:r>
      <w:r w:rsidR="000D19C7" w:rsidRPr="00F467FE">
        <w:rPr>
          <w:rFonts w:ascii="Times New Roman" w:hAnsi="Times New Roman" w:cs="Times New Roman"/>
          <w:bCs/>
          <w:i/>
        </w:rPr>
        <w:t>:</w:t>
      </w:r>
    </w:p>
    <w:p w:rsidR="003A32F3" w:rsidRPr="00F467FE" w:rsidRDefault="00CA7AE2" w:rsidP="00F467FE">
      <w:pPr>
        <w:pStyle w:val="ConsPlusNormal"/>
        <w:rPr>
          <w:rFonts w:ascii="Times New Roman" w:hAnsi="Times New Roman" w:cs="Times New Roman"/>
          <w:bCs/>
          <w:i/>
        </w:rPr>
      </w:pPr>
      <w:r w:rsidRPr="00F467FE">
        <w:rPr>
          <w:rFonts w:ascii="Times New Roman" w:hAnsi="Times New Roman" w:cs="Times New Roman"/>
          <w:iCs/>
        </w:rPr>
        <w:t>-</w:t>
      </w:r>
      <w:r w:rsidR="000D19C7" w:rsidRPr="00F467FE">
        <w:rPr>
          <w:rFonts w:ascii="Times New Roman" w:hAnsi="Times New Roman" w:cs="Times New Roman"/>
          <w:iCs/>
        </w:rPr>
        <w:t xml:space="preserve">через </w:t>
      </w:r>
      <w:r w:rsidR="000D19C7" w:rsidRPr="00F467FE">
        <w:rPr>
          <w:rFonts w:ascii="Times New Roman" w:hAnsi="Times New Roman" w:cs="Times New Roman"/>
        </w:rPr>
        <w:t xml:space="preserve">деятельность выборных по инициативе и предложениям обучающихся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</w:t>
      </w:r>
      <w:r w:rsidR="003A32F3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t>с работой общешкольных органов самоуправления и классных руководителей;</w:t>
      </w:r>
    </w:p>
    <w:p w:rsidR="003A32F3" w:rsidRPr="00F467FE" w:rsidRDefault="00CA7AE2" w:rsidP="00F467FE">
      <w:pPr>
        <w:pStyle w:val="ConsPlusNormal"/>
        <w:rPr>
          <w:rFonts w:ascii="Times New Roman" w:hAnsi="Times New Roman" w:cs="Times New Roman"/>
          <w:bCs/>
          <w:i/>
        </w:rPr>
      </w:pPr>
      <w:r w:rsidRPr="00F467FE">
        <w:rPr>
          <w:rFonts w:ascii="Times New Roman" w:hAnsi="Times New Roman" w:cs="Times New Roman"/>
          <w:iCs/>
        </w:rPr>
        <w:t>-</w:t>
      </w:r>
      <w:r w:rsidR="000D19C7" w:rsidRPr="00F467FE">
        <w:rPr>
          <w:rFonts w:ascii="Times New Roman" w:hAnsi="Times New Roman" w:cs="Times New Roman"/>
          <w:iCs/>
        </w:rPr>
        <w:t xml:space="preserve">через деятельность выборных органов самоуправления, отвечающих </w:t>
      </w:r>
      <w:r w:rsidR="003A32F3" w:rsidRPr="00F467FE">
        <w:rPr>
          <w:rFonts w:ascii="Times New Roman" w:hAnsi="Times New Roman" w:cs="Times New Roman"/>
          <w:iCs/>
        </w:rPr>
        <w:br/>
      </w:r>
      <w:r w:rsidR="000D19C7" w:rsidRPr="00F467FE">
        <w:rPr>
          <w:rFonts w:ascii="Times New Roman" w:hAnsi="Times New Roman" w:cs="Times New Roman"/>
          <w:iCs/>
        </w:rPr>
        <w:t>за различные направления работы класса (например: штаб спортивных дел, штаб творче</w:t>
      </w:r>
      <w:r w:rsidR="005B7486" w:rsidRPr="00F467FE">
        <w:rPr>
          <w:rFonts w:ascii="Times New Roman" w:hAnsi="Times New Roman" w:cs="Times New Roman"/>
          <w:iCs/>
        </w:rPr>
        <w:t xml:space="preserve">ских дел, штаб работы с </w:t>
      </w:r>
      <w:proofErr w:type="gramStart"/>
      <w:r w:rsidR="005B7486" w:rsidRPr="00F467FE">
        <w:rPr>
          <w:rFonts w:ascii="Times New Roman" w:hAnsi="Times New Roman" w:cs="Times New Roman"/>
          <w:iCs/>
        </w:rPr>
        <w:t>обучающимися</w:t>
      </w:r>
      <w:proofErr w:type="gramEnd"/>
      <w:r w:rsidR="005B7486" w:rsidRPr="00F467FE">
        <w:rPr>
          <w:rFonts w:ascii="Times New Roman" w:hAnsi="Times New Roman" w:cs="Times New Roman"/>
          <w:iCs/>
        </w:rPr>
        <w:t xml:space="preserve"> младших классов</w:t>
      </w:r>
      <w:r w:rsidR="000D19C7" w:rsidRPr="00F467FE">
        <w:rPr>
          <w:rFonts w:ascii="Times New Roman" w:hAnsi="Times New Roman" w:cs="Times New Roman"/>
          <w:iCs/>
        </w:rPr>
        <w:t>);</w:t>
      </w:r>
    </w:p>
    <w:p w:rsidR="000D19C7" w:rsidRPr="00F467FE" w:rsidRDefault="00CA7AE2" w:rsidP="00F467FE">
      <w:pPr>
        <w:pStyle w:val="ConsPlusNormal"/>
        <w:rPr>
          <w:rFonts w:ascii="Times New Roman" w:hAnsi="Times New Roman" w:cs="Times New Roman"/>
          <w:bCs/>
          <w:i/>
        </w:rPr>
      </w:pPr>
      <w:r w:rsidRPr="00F467FE">
        <w:rPr>
          <w:rFonts w:ascii="Times New Roman" w:hAnsi="Times New Roman" w:cs="Times New Roman"/>
          <w:iCs/>
        </w:rPr>
        <w:t>-</w:t>
      </w:r>
      <w:r w:rsidR="000D19C7" w:rsidRPr="00F467FE">
        <w:rPr>
          <w:rFonts w:ascii="Times New Roman" w:hAnsi="Times New Roman" w:cs="Times New Roman"/>
          <w:iCs/>
        </w:rPr>
        <w:t xml:space="preserve">через </w:t>
      </w:r>
      <w:r w:rsidR="000D19C7" w:rsidRPr="00F467FE">
        <w:rPr>
          <w:rFonts w:ascii="Times New Roman" w:eastAsia="Calibri" w:hAnsi="Times New Roman" w:cs="Times New Roman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3A32F3" w:rsidRPr="00F467FE" w:rsidRDefault="000D19C7" w:rsidP="00F467FE">
      <w:pPr>
        <w:pStyle w:val="ConsPlusNormal"/>
        <w:rPr>
          <w:rStyle w:val="CharAttribute501"/>
          <w:rFonts w:eastAsia="№Е" w:hAnsi="Times New Roman" w:cs="Times New Roman"/>
          <w:b/>
          <w:bCs/>
          <w:i w:val="0"/>
          <w:iCs/>
          <w:sz w:val="20"/>
        </w:rPr>
      </w:pPr>
      <w:r w:rsidRPr="00F467FE">
        <w:rPr>
          <w:rFonts w:ascii="Times New Roman" w:hAnsi="Times New Roman" w:cs="Times New Roman"/>
          <w:bCs/>
          <w:i/>
          <w:iCs/>
        </w:rPr>
        <w:t>На индивидуальном уровне:</w:t>
      </w:r>
      <w:r w:rsidRPr="00F467FE">
        <w:rPr>
          <w:rStyle w:val="CharAttribute501"/>
          <w:rFonts w:eastAsia="№Е" w:hAnsi="Times New Roman" w:cs="Times New Roman"/>
          <w:b/>
          <w:bCs/>
          <w:i w:val="0"/>
          <w:iCs/>
          <w:sz w:val="20"/>
        </w:rPr>
        <w:t xml:space="preserve"> </w:t>
      </w:r>
    </w:p>
    <w:p w:rsidR="003A32F3" w:rsidRPr="00F467FE" w:rsidRDefault="00CA7AE2" w:rsidP="00F467FE">
      <w:pPr>
        <w:pStyle w:val="ConsPlusNormal"/>
        <w:rPr>
          <w:rFonts w:ascii="Times New Roman" w:eastAsia="№Е" w:hAnsi="Times New Roman" w:cs="Times New Roman"/>
          <w:bCs/>
          <w:iCs/>
          <w:u w:val="single"/>
        </w:rPr>
      </w:pPr>
      <w:r w:rsidRPr="00F467FE">
        <w:rPr>
          <w:rFonts w:ascii="Times New Roman" w:hAnsi="Times New Roman" w:cs="Times New Roman"/>
          <w:iCs/>
        </w:rPr>
        <w:t>-</w:t>
      </w:r>
      <w:r w:rsidR="000D19C7" w:rsidRPr="00F467FE">
        <w:rPr>
          <w:rFonts w:ascii="Times New Roman" w:hAnsi="Times New Roman" w:cs="Times New Roman"/>
          <w:iCs/>
        </w:rPr>
        <w:t xml:space="preserve">через </w:t>
      </w:r>
      <w:r w:rsidR="000D19C7" w:rsidRPr="00F467FE">
        <w:rPr>
          <w:rFonts w:ascii="Times New Roman" w:hAnsi="Times New Roman" w:cs="Times New Roman"/>
        </w:rPr>
        <w:t xml:space="preserve">вовлечение обучающихся в планирование, организацию, проведение </w:t>
      </w:r>
      <w:r w:rsidR="003A32F3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t xml:space="preserve">и анализ общешкольных и </w:t>
      </w:r>
      <w:proofErr w:type="spellStart"/>
      <w:r w:rsidR="000D19C7" w:rsidRPr="00F467FE">
        <w:rPr>
          <w:rFonts w:ascii="Times New Roman" w:hAnsi="Times New Roman" w:cs="Times New Roman"/>
        </w:rPr>
        <w:t>внутриклассных</w:t>
      </w:r>
      <w:proofErr w:type="spellEnd"/>
      <w:r w:rsidR="000D19C7" w:rsidRPr="00F467FE">
        <w:rPr>
          <w:rFonts w:ascii="Times New Roman" w:hAnsi="Times New Roman" w:cs="Times New Roman"/>
        </w:rPr>
        <w:t xml:space="preserve"> дел;</w:t>
      </w:r>
    </w:p>
    <w:p w:rsidR="009C4A20" w:rsidRPr="00F467FE" w:rsidRDefault="00CA7AE2" w:rsidP="00F467FE">
      <w:pPr>
        <w:pStyle w:val="ConsPlusNormal"/>
        <w:rPr>
          <w:rFonts w:ascii="Times New Roman" w:eastAsia="№Е" w:hAnsi="Times New Roman" w:cs="Times New Roman"/>
          <w:bCs/>
          <w:iCs/>
          <w:u w:val="single"/>
        </w:rPr>
      </w:pPr>
      <w:r w:rsidRPr="00F467FE">
        <w:rPr>
          <w:rFonts w:ascii="Times New Roman" w:hAnsi="Times New Roman" w:cs="Times New Roman"/>
          <w:iCs/>
        </w:rPr>
        <w:t>-</w:t>
      </w:r>
      <w:r w:rsidR="00AF012F" w:rsidRPr="00F467FE">
        <w:rPr>
          <w:rFonts w:ascii="Times New Roman" w:hAnsi="Times New Roman" w:cs="Times New Roman"/>
          <w:iCs/>
        </w:rPr>
        <w:t>через реализацию обучающимися</w:t>
      </w:r>
      <w:r w:rsidR="000D19C7" w:rsidRPr="00F467FE">
        <w:rPr>
          <w:rFonts w:ascii="Times New Roman" w:hAnsi="Times New Roman" w:cs="Times New Roman"/>
          <w:iCs/>
        </w:rPr>
        <w:t xml:space="preserve">, взявшими на себя соответствующую роль, функций по </w:t>
      </w:r>
      <w:proofErr w:type="gramStart"/>
      <w:r w:rsidR="000D19C7" w:rsidRPr="00F467FE">
        <w:rPr>
          <w:rFonts w:ascii="Times New Roman" w:hAnsi="Times New Roman" w:cs="Times New Roman"/>
          <w:iCs/>
        </w:rPr>
        <w:t>контролю за</w:t>
      </w:r>
      <w:proofErr w:type="gramEnd"/>
      <w:r w:rsidR="000D19C7" w:rsidRPr="00F467FE">
        <w:rPr>
          <w:rFonts w:ascii="Times New Roman" w:hAnsi="Times New Roman" w:cs="Times New Roman"/>
          <w:iCs/>
        </w:rPr>
        <w:t xml:space="preserve"> порядком и чистотой в классе, уходом за классной комнатой, комнатными растениями и т.п.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  <w:w w:val="0"/>
        </w:rPr>
      </w:pPr>
      <w:r w:rsidRPr="00F467FE">
        <w:rPr>
          <w:rFonts w:ascii="Times New Roman" w:hAnsi="Times New Roman" w:cs="Times New Roman"/>
          <w:iCs/>
          <w:w w:val="0"/>
        </w:rPr>
        <w:t xml:space="preserve">3.6. </w:t>
      </w:r>
      <w:r w:rsidRPr="00C00F03">
        <w:rPr>
          <w:rFonts w:ascii="Times New Roman" w:hAnsi="Times New Roman" w:cs="Times New Roman"/>
          <w:b/>
          <w:iCs/>
          <w:w w:val="0"/>
          <w:sz w:val="32"/>
          <w:szCs w:val="32"/>
        </w:rPr>
        <w:t>Модуль «Детские общественные объединения»</w:t>
      </w:r>
    </w:p>
    <w:p w:rsidR="009C4A20" w:rsidRPr="00F467FE" w:rsidRDefault="000D19C7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Fonts w:ascii="Times New Roman" w:eastAsia="Calibri" w:hAnsi="Times New Roman" w:cs="Times New Roman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</w:t>
      </w:r>
      <w:r w:rsidR="009C4A20" w:rsidRPr="00F467FE">
        <w:rPr>
          <w:rFonts w:ascii="Times New Roman" w:eastAsia="Calibri" w:hAnsi="Times New Roman" w:cs="Times New Roman"/>
        </w:rPr>
        <w:br/>
      </w:r>
      <w:r w:rsidRPr="00F467FE">
        <w:rPr>
          <w:rFonts w:ascii="Times New Roman" w:eastAsia="Calibri" w:hAnsi="Times New Roman" w:cs="Times New Roman"/>
        </w:rPr>
        <w:t>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</w:t>
      </w:r>
      <w:r w:rsidR="009C4A20" w:rsidRPr="00F467FE">
        <w:rPr>
          <w:rFonts w:ascii="Times New Roman" w:eastAsia="Calibri" w:hAnsi="Times New Roman" w:cs="Times New Roman"/>
        </w:rPr>
        <w:t xml:space="preserve">едеральный закон от 19 мая </w:t>
      </w:r>
      <w:r w:rsidRPr="00F467FE">
        <w:rPr>
          <w:rFonts w:ascii="Times New Roman" w:eastAsia="Calibri" w:hAnsi="Times New Roman" w:cs="Times New Roman"/>
        </w:rPr>
        <w:t xml:space="preserve">1995 </w:t>
      </w:r>
      <w:r w:rsidR="009C4A20" w:rsidRPr="00F467FE">
        <w:rPr>
          <w:rFonts w:ascii="Times New Roman" w:eastAsia="Calibri" w:hAnsi="Times New Roman" w:cs="Times New Roman"/>
        </w:rPr>
        <w:t>г. № 82-ФЗ «</w:t>
      </w:r>
      <w:r w:rsidRPr="00F467FE">
        <w:rPr>
          <w:rFonts w:ascii="Times New Roman" w:eastAsia="Calibri" w:hAnsi="Times New Roman" w:cs="Times New Roman"/>
        </w:rPr>
        <w:t>Об общественных объединениях</w:t>
      </w:r>
      <w:r w:rsidR="009C4A20" w:rsidRPr="00F467FE">
        <w:rPr>
          <w:rFonts w:ascii="Times New Roman" w:eastAsia="Calibri" w:hAnsi="Times New Roman" w:cs="Times New Roman"/>
        </w:rPr>
        <w:t>»</w:t>
      </w:r>
      <w:r w:rsidRPr="00F467FE">
        <w:rPr>
          <w:rFonts w:ascii="Times New Roman" w:eastAsia="Calibri" w:hAnsi="Times New Roman" w:cs="Times New Roman"/>
        </w:rPr>
        <w:t xml:space="preserve"> (ст. 5). Воспитание в детском общественном объединении осуществляется через</w:t>
      </w:r>
      <w:proofErr w:type="gramStart"/>
      <w:r w:rsidRPr="00F467FE">
        <w:rPr>
          <w:rFonts w:ascii="Times New Roman" w:eastAsia="Calibri" w:hAnsi="Times New Roman" w:cs="Times New Roman"/>
        </w:rPr>
        <w:t xml:space="preserve"> </w:t>
      </w:r>
      <w:r w:rsidR="00655326" w:rsidRPr="00F467FE">
        <w:rPr>
          <w:rFonts w:ascii="Times New Roman" w:eastAsia="Calibri" w:hAnsi="Times New Roman" w:cs="Times New Roman"/>
          <w:i/>
        </w:rPr>
        <w:t>:</w:t>
      </w:r>
      <w:proofErr w:type="gramEnd"/>
    </w:p>
    <w:p w:rsidR="009C4A20" w:rsidRPr="00F467FE" w:rsidRDefault="00655326" w:rsidP="00F467FE">
      <w:pPr>
        <w:pStyle w:val="ConsPlusNormal"/>
        <w:rPr>
          <w:rFonts w:ascii="Times New Roman" w:eastAsia="Calibri" w:hAnsi="Times New Roman" w:cs="Times New Roman"/>
          <w:lang w:eastAsia="ko-KR"/>
        </w:rPr>
      </w:pPr>
      <w:r w:rsidRPr="00F467FE">
        <w:rPr>
          <w:rFonts w:ascii="Times New Roman" w:eastAsia="Calibri" w:hAnsi="Times New Roman" w:cs="Times New Roman"/>
          <w:lang w:eastAsia="ko-KR"/>
        </w:rPr>
        <w:t>-</w:t>
      </w:r>
      <w:r w:rsidR="000D19C7" w:rsidRPr="00F467FE">
        <w:rPr>
          <w:rFonts w:ascii="Times New Roman" w:eastAsia="Calibri" w:hAnsi="Times New Roman" w:cs="Times New Roman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="000D19C7" w:rsidRPr="00F467FE">
        <w:rPr>
          <w:rFonts w:ascii="Times New Roman" w:eastAsia="Calibri" w:hAnsi="Times New Roman" w:cs="Times New Roman"/>
        </w:rPr>
        <w:t>(</w:t>
      </w:r>
      <w:r w:rsidR="000D19C7" w:rsidRPr="00F467FE">
        <w:rPr>
          <w:rFonts w:ascii="Times New Roman" w:eastAsia="Calibri" w:hAnsi="Times New Roman" w:cs="Times New Roman"/>
          <w:lang w:eastAsia="ko-KR"/>
        </w:rPr>
        <w:t>выбор</w:t>
      </w:r>
      <w:r w:rsidR="000D19C7" w:rsidRPr="00F467FE">
        <w:rPr>
          <w:rFonts w:ascii="Times New Roman" w:eastAsia="Calibri" w:hAnsi="Times New Roman" w:cs="Times New Roman"/>
        </w:rPr>
        <w:t>ы</w:t>
      </w:r>
      <w:r w:rsidR="000D19C7" w:rsidRPr="00F467FE">
        <w:rPr>
          <w:rFonts w:ascii="Times New Roman" w:eastAsia="Calibri" w:hAnsi="Times New Roman" w:cs="Times New Roman"/>
          <w:lang w:eastAsia="ko-KR"/>
        </w:rPr>
        <w:t xml:space="preserve"> руководящих органов объединения, подотчетност</w:t>
      </w:r>
      <w:r w:rsidR="000D19C7" w:rsidRPr="00F467FE">
        <w:rPr>
          <w:rFonts w:ascii="Times New Roman" w:eastAsia="Calibri" w:hAnsi="Times New Roman" w:cs="Times New Roman"/>
        </w:rPr>
        <w:t>ь</w:t>
      </w:r>
      <w:r w:rsidR="000D19C7" w:rsidRPr="00F467FE">
        <w:rPr>
          <w:rFonts w:ascii="Times New Roman" w:eastAsia="Calibri" w:hAnsi="Times New Roman" w:cs="Times New Roman"/>
          <w:lang w:eastAsia="ko-KR"/>
        </w:rPr>
        <w:t xml:space="preserve"> выборных органов общему сбору объединения; ротация состава выборных органов и т.п.), дающих </w:t>
      </w:r>
      <w:r w:rsidR="009C4A20" w:rsidRPr="00F467FE">
        <w:rPr>
          <w:rFonts w:ascii="Times New Roman" w:eastAsia="Calibri" w:hAnsi="Times New Roman" w:cs="Times New Roman"/>
          <w:lang w:eastAsia="ko-KR"/>
        </w:rPr>
        <w:t>обучающемуся</w:t>
      </w:r>
      <w:r w:rsidR="000D19C7" w:rsidRPr="00F467FE">
        <w:rPr>
          <w:rFonts w:ascii="Times New Roman" w:eastAsia="Calibri" w:hAnsi="Times New Roman" w:cs="Times New Roman"/>
          <w:lang w:eastAsia="ko-KR"/>
        </w:rPr>
        <w:t xml:space="preserve"> возможность получить социально значимый опыт гражданского поведения;</w:t>
      </w:r>
    </w:p>
    <w:p w:rsidR="009C4A20" w:rsidRPr="00F467FE" w:rsidRDefault="00655326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eastAsia="Calibri" w:hAnsi="Times New Roman" w:cs="Times New Roman"/>
        </w:rPr>
        <w:t>-</w:t>
      </w:r>
      <w:r w:rsidR="000D19C7" w:rsidRPr="00F467FE">
        <w:rPr>
          <w:rFonts w:ascii="Times New Roman" w:eastAsia="Calibri" w:hAnsi="Times New Roman" w:cs="Times New Roman"/>
        </w:rPr>
        <w:t xml:space="preserve">организацию общественно полезных дел, дающих </w:t>
      </w:r>
      <w:r w:rsidR="009C4A20" w:rsidRPr="00F467FE">
        <w:rPr>
          <w:rFonts w:ascii="Times New Roman" w:eastAsia="Calibri" w:hAnsi="Times New Roman" w:cs="Times New Roman"/>
        </w:rPr>
        <w:t xml:space="preserve">обучающимся </w:t>
      </w:r>
      <w:r w:rsidR="000D19C7" w:rsidRPr="00F467FE">
        <w:rPr>
          <w:rFonts w:ascii="Times New Roman" w:eastAsia="Calibri" w:hAnsi="Times New Roman" w:cs="Times New Roman"/>
        </w:rPr>
        <w:t xml:space="preserve">возможность получить важный для их личностного развития опыт деятельности, направленной </w:t>
      </w:r>
      <w:r w:rsidR="009C4A20" w:rsidRPr="00F467FE">
        <w:rPr>
          <w:rFonts w:ascii="Times New Roman" w:eastAsia="Calibri" w:hAnsi="Times New Roman" w:cs="Times New Roman"/>
        </w:rPr>
        <w:br/>
      </w:r>
      <w:r w:rsidR="000D19C7" w:rsidRPr="00F467FE">
        <w:rPr>
          <w:rFonts w:ascii="Times New Roman" w:eastAsia="Calibri" w:hAnsi="Times New Roman" w:cs="Times New Roman"/>
        </w:rPr>
        <w:t xml:space="preserve">на помощь другим людям, своей школе, обществу в целом; развить в себе такие качества как </w:t>
      </w:r>
      <w:r w:rsidR="000D19C7" w:rsidRPr="00F467FE">
        <w:rPr>
          <w:rFonts w:ascii="Times New Roman" w:hAnsi="Times New Roman" w:cs="Times New Roman"/>
        </w:rPr>
        <w:t xml:space="preserve">забота, уважение, умение сопереживать, умение общаться, слушать </w:t>
      </w:r>
      <w:r w:rsidR="009C4A20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t xml:space="preserve">и слышать других. </w:t>
      </w:r>
      <w:proofErr w:type="gramStart"/>
      <w:r w:rsidR="000D19C7" w:rsidRPr="00F467FE">
        <w:rPr>
          <w:rFonts w:ascii="Times New Roman" w:hAnsi="Times New Roman" w:cs="Times New Roman"/>
        </w:rPr>
        <w:t xml:space="preserve">Такими делами могут являться: посильная помощь, оказываемая </w:t>
      </w:r>
      <w:r w:rsidR="00AF012F" w:rsidRPr="00F467FE">
        <w:rPr>
          <w:rFonts w:ascii="Times New Roman" w:hAnsi="Times New Roman" w:cs="Times New Roman"/>
        </w:rPr>
        <w:t xml:space="preserve">обучающимися </w:t>
      </w:r>
      <w:r w:rsidR="000D19C7" w:rsidRPr="00F467FE">
        <w:rPr>
          <w:rFonts w:ascii="Times New Roman" w:hAnsi="Times New Roman" w:cs="Times New Roman"/>
        </w:rPr>
        <w:t>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</w:t>
      </w:r>
      <w:r w:rsidR="009C4A20" w:rsidRPr="00F467FE">
        <w:rPr>
          <w:rFonts w:ascii="Times New Roman" w:hAnsi="Times New Roman" w:cs="Times New Roman"/>
        </w:rPr>
        <w:t>ории данных учреждений и т.п.);</w:t>
      </w:r>
      <w:r w:rsidR="000D19C7" w:rsidRPr="00F467FE">
        <w:rPr>
          <w:rFonts w:ascii="Times New Roman" w:hAnsi="Times New Roman" w:cs="Times New Roman"/>
        </w:rPr>
        <w:t xml:space="preserve"> участие обучающихся в работе на прилегающей к школе территории (работа в школьном саду, уход за деревьями и кустарниками, благоустройство клумб) и другие;</w:t>
      </w:r>
      <w:proofErr w:type="gramEnd"/>
    </w:p>
    <w:p w:rsidR="009C4A20" w:rsidRPr="00F467FE" w:rsidRDefault="00655326" w:rsidP="00F467FE">
      <w:pPr>
        <w:pStyle w:val="ConsPlusNormal"/>
        <w:rPr>
          <w:rFonts w:ascii="Times New Roman" w:eastAsia="Calibri" w:hAnsi="Times New Roman" w:cs="Times New Roman"/>
        </w:rPr>
      </w:pPr>
      <w:proofErr w:type="gramStart"/>
      <w:r w:rsidRPr="00F467FE">
        <w:rPr>
          <w:rFonts w:ascii="Times New Roman" w:eastAsia="Calibri" w:hAnsi="Times New Roman" w:cs="Times New Roman"/>
        </w:rPr>
        <w:t>-</w:t>
      </w:r>
      <w:r w:rsidR="000D19C7" w:rsidRPr="00F467FE">
        <w:rPr>
          <w:rFonts w:ascii="Times New Roman" w:eastAsia="Calibri" w:hAnsi="Times New Roman" w:cs="Times New Roman"/>
        </w:rPr>
        <w:t xml:space="preserve">договор, заключаемый между </w:t>
      </w:r>
      <w:r w:rsidR="00B361E5" w:rsidRPr="00F467FE">
        <w:rPr>
          <w:rFonts w:ascii="Times New Roman" w:eastAsia="Calibri" w:hAnsi="Times New Roman" w:cs="Times New Roman"/>
        </w:rPr>
        <w:t>обуча</w:t>
      </w:r>
      <w:r w:rsidR="009C4A20" w:rsidRPr="00F467FE">
        <w:rPr>
          <w:rFonts w:ascii="Times New Roman" w:eastAsia="Calibri" w:hAnsi="Times New Roman" w:cs="Times New Roman"/>
        </w:rPr>
        <w:t>ющимися</w:t>
      </w:r>
      <w:r w:rsidR="000D19C7" w:rsidRPr="00F467FE">
        <w:rPr>
          <w:rFonts w:ascii="Times New Roman" w:eastAsia="Calibri" w:hAnsi="Times New Roman" w:cs="Times New Roman"/>
        </w:rPr>
        <w:t xml:space="preserve"> и детским общественным объединением, традиционной формой которого является Торжественное обещание (клятва) при вступлении в объединение.</w:t>
      </w:r>
      <w:proofErr w:type="gramEnd"/>
      <w:r w:rsidR="000D19C7" w:rsidRPr="00F467FE">
        <w:rPr>
          <w:rFonts w:ascii="Times New Roman" w:eastAsia="Calibri" w:hAnsi="Times New Roman" w:cs="Times New Roman"/>
        </w:rPr>
        <w:t xml:space="preserve"> Договор представляет собой механизм, регулирующий отношения, возникающие между </w:t>
      </w:r>
      <w:r w:rsidR="00B361E5" w:rsidRPr="00F467FE">
        <w:rPr>
          <w:rFonts w:ascii="Times New Roman" w:eastAsia="Calibri" w:hAnsi="Times New Roman" w:cs="Times New Roman"/>
        </w:rPr>
        <w:t xml:space="preserve">обучающимся </w:t>
      </w:r>
      <w:r w:rsidR="000D19C7" w:rsidRPr="00F467FE">
        <w:rPr>
          <w:rFonts w:ascii="Times New Roman" w:eastAsia="Calibri" w:hAnsi="Times New Roman" w:cs="Times New Roman"/>
        </w:rPr>
        <w:t xml:space="preserve">и коллективом детского общественного объединения, его руководителем, </w:t>
      </w:r>
      <w:r w:rsidR="009C4A20" w:rsidRPr="00F467FE">
        <w:rPr>
          <w:rFonts w:ascii="Times New Roman" w:eastAsia="Calibri" w:hAnsi="Times New Roman" w:cs="Times New Roman"/>
        </w:rPr>
        <w:t>обучающимися</w:t>
      </w:r>
      <w:r w:rsidR="000D19C7" w:rsidRPr="00F467FE">
        <w:rPr>
          <w:rFonts w:ascii="Times New Roman" w:eastAsia="Calibri" w:hAnsi="Times New Roman" w:cs="Times New Roman"/>
        </w:rPr>
        <w:t xml:space="preserve">, </w:t>
      </w:r>
      <w:r w:rsidR="009C4A20" w:rsidRPr="00F467FE">
        <w:rPr>
          <w:rFonts w:ascii="Times New Roman" w:eastAsia="Calibri" w:hAnsi="Times New Roman" w:cs="Times New Roman"/>
        </w:rPr>
        <w:br/>
      </w:r>
      <w:r w:rsidR="000D19C7" w:rsidRPr="00F467FE">
        <w:rPr>
          <w:rFonts w:ascii="Times New Roman" w:eastAsia="Calibri" w:hAnsi="Times New Roman" w:cs="Times New Roman"/>
        </w:rPr>
        <w:t>не являющимися членами данного объединения;</w:t>
      </w:r>
    </w:p>
    <w:p w:rsidR="009C4A20" w:rsidRPr="00F467FE" w:rsidRDefault="00655326" w:rsidP="00F467FE">
      <w:pPr>
        <w:pStyle w:val="ConsPlusNormal"/>
        <w:rPr>
          <w:rFonts w:ascii="Times New Roman" w:eastAsia="Calibri" w:hAnsi="Times New Roman" w:cs="Times New Roman"/>
          <w:lang w:eastAsia="ko-KR"/>
        </w:rPr>
      </w:pPr>
      <w:r w:rsidRPr="00F467FE">
        <w:rPr>
          <w:rFonts w:ascii="Times New Roman" w:eastAsia="Calibri" w:hAnsi="Times New Roman" w:cs="Times New Roman"/>
          <w:lang w:eastAsia="ko-KR"/>
        </w:rPr>
        <w:t>-</w:t>
      </w:r>
      <w:r w:rsidR="000D19C7" w:rsidRPr="00F467FE">
        <w:rPr>
          <w:rFonts w:ascii="Times New Roman" w:eastAsia="Calibri" w:hAnsi="Times New Roman" w:cs="Times New Roman"/>
          <w:lang w:eastAsia="ko-KR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9C4A20" w:rsidRPr="00F467FE" w:rsidRDefault="00655326" w:rsidP="00F467FE">
      <w:pPr>
        <w:pStyle w:val="ConsPlusNormal"/>
        <w:rPr>
          <w:rFonts w:ascii="Times New Roman" w:eastAsia="Calibri" w:hAnsi="Times New Roman" w:cs="Times New Roman"/>
          <w:lang w:eastAsia="ko-KR"/>
        </w:rPr>
      </w:pPr>
      <w:r w:rsidRPr="00F467FE">
        <w:rPr>
          <w:rFonts w:ascii="Times New Roman" w:eastAsia="Calibri" w:hAnsi="Times New Roman" w:cs="Times New Roman"/>
          <w:lang w:eastAsia="ko-KR"/>
        </w:rPr>
        <w:t>-</w:t>
      </w:r>
      <w:r w:rsidR="000D19C7" w:rsidRPr="00F467FE">
        <w:rPr>
          <w:rFonts w:ascii="Times New Roman" w:eastAsia="Calibri" w:hAnsi="Times New Roman" w:cs="Times New Roman"/>
          <w:lang w:eastAsia="ko-KR"/>
        </w:rPr>
        <w:t xml:space="preserve">лагерные сборы детского объединения, проводимые в каникулярное время </w:t>
      </w:r>
      <w:r w:rsidR="009C4A20" w:rsidRPr="00F467FE">
        <w:rPr>
          <w:rFonts w:ascii="Times New Roman" w:eastAsia="Calibri" w:hAnsi="Times New Roman" w:cs="Times New Roman"/>
          <w:lang w:eastAsia="ko-KR"/>
        </w:rPr>
        <w:br/>
      </w:r>
      <w:r w:rsidR="000D19C7" w:rsidRPr="00F467FE">
        <w:rPr>
          <w:rFonts w:ascii="Times New Roman" w:eastAsia="Calibri" w:hAnsi="Times New Roman" w:cs="Times New Roman"/>
          <w:lang w:eastAsia="ko-KR"/>
        </w:rPr>
        <w:lastRenderedPageBreak/>
        <w:t>на базе загородного лагеря. Здесь, в процессе круглосуточного совместного проживания смены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</w:p>
    <w:p w:rsidR="003A32F3" w:rsidRPr="00F467FE" w:rsidRDefault="00655326" w:rsidP="00F467FE">
      <w:pPr>
        <w:pStyle w:val="ConsPlusNormal"/>
        <w:rPr>
          <w:rFonts w:ascii="Times New Roman" w:eastAsia="Calibri" w:hAnsi="Times New Roman" w:cs="Times New Roman"/>
          <w:lang w:eastAsia="ko-KR"/>
        </w:rPr>
      </w:pPr>
      <w:r w:rsidRPr="00F467FE">
        <w:rPr>
          <w:rFonts w:ascii="Times New Roman" w:eastAsia="Calibri" w:hAnsi="Times New Roman" w:cs="Times New Roman"/>
          <w:lang w:eastAsia="ko-KR"/>
        </w:rPr>
        <w:t>-</w:t>
      </w:r>
      <w:r w:rsidR="000D19C7" w:rsidRPr="00F467FE">
        <w:rPr>
          <w:rFonts w:ascii="Times New Roman" w:eastAsia="Calibri" w:hAnsi="Times New Roman" w:cs="Times New Roman"/>
          <w:lang w:eastAsia="ko-KR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</w:t>
      </w:r>
      <w:r w:rsidR="00D401BE" w:rsidRPr="00F467FE">
        <w:rPr>
          <w:rFonts w:ascii="Times New Roman" w:eastAsia="Calibri" w:hAnsi="Times New Roman" w:cs="Times New Roman"/>
          <w:lang w:eastAsia="ko-KR"/>
        </w:rPr>
        <w:br/>
      </w:r>
      <w:r w:rsidR="000D19C7" w:rsidRPr="00F467FE">
        <w:rPr>
          <w:rFonts w:ascii="Times New Roman" w:eastAsia="Calibri" w:hAnsi="Times New Roman" w:cs="Times New Roman"/>
          <w:lang w:eastAsia="ko-KR"/>
        </w:rPr>
        <w:t xml:space="preserve">в него новых участников (проводятся в форме игр, </w:t>
      </w:r>
      <w:proofErr w:type="spellStart"/>
      <w:r w:rsidR="000D19C7" w:rsidRPr="00F467FE">
        <w:rPr>
          <w:rFonts w:ascii="Times New Roman" w:eastAsia="Calibri" w:hAnsi="Times New Roman" w:cs="Times New Roman"/>
          <w:lang w:eastAsia="ko-KR"/>
        </w:rPr>
        <w:t>квестов</w:t>
      </w:r>
      <w:proofErr w:type="spellEnd"/>
      <w:r w:rsidR="000D19C7" w:rsidRPr="00F467FE">
        <w:rPr>
          <w:rFonts w:ascii="Times New Roman" w:eastAsia="Calibri" w:hAnsi="Times New Roman" w:cs="Times New Roman"/>
          <w:lang w:eastAsia="ko-KR"/>
        </w:rPr>
        <w:t>, театрализаций и т.п.);</w:t>
      </w:r>
    </w:p>
    <w:p w:rsidR="003A32F3" w:rsidRPr="00F467FE" w:rsidRDefault="00655326" w:rsidP="00F467FE">
      <w:pPr>
        <w:pStyle w:val="ConsPlusNormal"/>
        <w:rPr>
          <w:rFonts w:ascii="Times New Roman" w:eastAsia="Calibri" w:hAnsi="Times New Roman" w:cs="Times New Roman"/>
          <w:lang w:eastAsia="ko-KR"/>
        </w:rPr>
      </w:pPr>
      <w:proofErr w:type="gramStart"/>
      <w:r w:rsidRPr="00F467FE">
        <w:rPr>
          <w:rFonts w:ascii="Times New Roman" w:eastAsia="Calibri" w:hAnsi="Times New Roman" w:cs="Times New Roman"/>
          <w:lang w:eastAsia="ko-KR"/>
        </w:rPr>
        <w:t>-</w:t>
      </w:r>
      <w:r w:rsidR="000D19C7" w:rsidRPr="00F467FE">
        <w:rPr>
          <w:rFonts w:ascii="Times New Roman" w:eastAsia="Calibri" w:hAnsi="Times New Roman" w:cs="Times New Roman"/>
          <w:lang w:eastAsia="ko-KR"/>
        </w:rPr>
        <w:t xml:space="preserve">поддержку и развитие в детском объединении его традиций и ритуалов, формирующих у </w:t>
      </w:r>
      <w:r w:rsidR="003A32F3" w:rsidRPr="00F467FE">
        <w:rPr>
          <w:rFonts w:ascii="Times New Roman" w:eastAsia="Calibri" w:hAnsi="Times New Roman" w:cs="Times New Roman"/>
          <w:lang w:eastAsia="ko-KR"/>
        </w:rPr>
        <w:t>обучающегося</w:t>
      </w:r>
      <w:r w:rsidR="000D19C7" w:rsidRPr="00F467FE">
        <w:rPr>
          <w:rFonts w:ascii="Times New Roman" w:eastAsia="Calibri" w:hAnsi="Times New Roman" w:cs="Times New Roman"/>
          <w:lang w:eastAsia="ko-KR"/>
        </w:rPr>
        <w:t xml:space="preserve">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</w:t>
      </w:r>
      <w:r w:rsidR="003A32F3" w:rsidRPr="00F467FE">
        <w:rPr>
          <w:rFonts w:ascii="Times New Roman" w:eastAsia="Calibri" w:hAnsi="Times New Roman" w:cs="Times New Roman"/>
          <w:lang w:eastAsia="ko-KR"/>
        </w:rPr>
        <w:t xml:space="preserve">иальных </w:t>
      </w:r>
      <w:r w:rsidR="000D19C7" w:rsidRPr="00F467FE">
        <w:rPr>
          <w:rFonts w:ascii="Times New Roman" w:eastAsia="Calibri" w:hAnsi="Times New Roman" w:cs="Times New Roman"/>
          <w:lang w:eastAsia="ko-KR"/>
        </w:rPr>
        <w:t>сетях, организации деятельности пресс-центра детского объединения, проведения традиционных огоньков – формы</w:t>
      </w:r>
      <w:proofErr w:type="gramEnd"/>
      <w:r w:rsidR="000D19C7" w:rsidRPr="00F467FE">
        <w:rPr>
          <w:rFonts w:ascii="Times New Roman" w:eastAsia="Calibri" w:hAnsi="Times New Roman" w:cs="Times New Roman"/>
          <w:lang w:eastAsia="ko-KR"/>
        </w:rPr>
        <w:t xml:space="preserve"> коллективного анализа проводимых детским объединением дел);</w:t>
      </w:r>
    </w:p>
    <w:p w:rsidR="000D19C7" w:rsidRPr="00F467FE" w:rsidRDefault="00655326" w:rsidP="00F467FE">
      <w:pPr>
        <w:pStyle w:val="ConsPlusNormal"/>
        <w:rPr>
          <w:rFonts w:ascii="Times New Roman" w:eastAsia="Calibri" w:hAnsi="Times New Roman" w:cs="Times New Roman"/>
          <w:lang w:eastAsia="ko-KR"/>
        </w:rPr>
      </w:pPr>
      <w:r w:rsidRPr="00F467FE">
        <w:rPr>
          <w:rFonts w:ascii="Times New Roman" w:eastAsia="Calibri" w:hAnsi="Times New Roman" w:cs="Times New Roman"/>
          <w:lang w:eastAsia="ko-KR"/>
        </w:rPr>
        <w:t>-</w:t>
      </w:r>
      <w:r w:rsidR="000D19C7" w:rsidRPr="00F467FE">
        <w:rPr>
          <w:rFonts w:ascii="Times New Roman" w:eastAsia="Calibri" w:hAnsi="Times New Roman" w:cs="Times New Roman"/>
          <w:lang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</w:t>
      </w:r>
      <w:r w:rsidR="003A32F3" w:rsidRPr="00F467FE">
        <w:rPr>
          <w:rFonts w:ascii="Times New Roman" w:eastAsia="Calibri" w:hAnsi="Times New Roman" w:cs="Times New Roman"/>
          <w:lang w:eastAsia="ko-KR"/>
        </w:rPr>
        <w:br/>
      </w:r>
      <w:r w:rsidR="000D19C7" w:rsidRPr="00F467FE">
        <w:rPr>
          <w:rFonts w:ascii="Times New Roman" w:eastAsia="Calibri" w:hAnsi="Times New Roman" w:cs="Times New Roman"/>
          <w:lang w:eastAsia="ko-KR"/>
        </w:rPr>
        <w:t>Это может быть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:rsidR="0042604F" w:rsidRPr="00F467FE" w:rsidRDefault="0042604F" w:rsidP="00F467FE">
      <w:pPr>
        <w:pStyle w:val="ConsPlusNormal"/>
        <w:rPr>
          <w:rFonts w:ascii="Times New Roman" w:eastAsia="Calibri" w:hAnsi="Times New Roman" w:cs="Times New Roman"/>
          <w:lang w:eastAsia="ko-KR"/>
        </w:rPr>
      </w:pPr>
    </w:p>
    <w:p w:rsidR="0042604F" w:rsidRPr="00F467FE" w:rsidRDefault="0042604F" w:rsidP="00F467FE">
      <w:pPr>
        <w:pStyle w:val="ConsPlusNormal"/>
        <w:rPr>
          <w:rFonts w:ascii="Times New Roman" w:hAnsi="Times New Roman" w:cs="Times New Roman"/>
          <w:i/>
        </w:rPr>
      </w:pPr>
    </w:p>
    <w:p w:rsidR="000D19C7" w:rsidRPr="00C00F03" w:rsidRDefault="000D19C7" w:rsidP="00F467FE">
      <w:pPr>
        <w:pStyle w:val="ConsPlusNormal"/>
        <w:rPr>
          <w:rFonts w:ascii="Times New Roman" w:hAnsi="Times New Roman" w:cs="Times New Roman"/>
          <w:b/>
          <w:iCs/>
          <w:w w:val="0"/>
          <w:sz w:val="32"/>
          <w:szCs w:val="32"/>
        </w:rPr>
      </w:pPr>
      <w:r w:rsidRPr="004E0AB7">
        <w:rPr>
          <w:rFonts w:ascii="Times New Roman" w:hAnsi="Times New Roman" w:cs="Times New Roman"/>
          <w:b/>
          <w:iCs/>
          <w:sz w:val="32"/>
          <w:szCs w:val="32"/>
        </w:rPr>
        <w:t>Модуль</w:t>
      </w:r>
      <w:r w:rsidRPr="00F467FE">
        <w:rPr>
          <w:rFonts w:ascii="Times New Roman" w:hAnsi="Times New Roman" w:cs="Times New Roman"/>
          <w:iCs/>
        </w:rPr>
        <w:t xml:space="preserve"> 3.7</w:t>
      </w:r>
      <w:r w:rsidRPr="00C00F03">
        <w:rPr>
          <w:rFonts w:ascii="Times New Roman" w:hAnsi="Times New Roman" w:cs="Times New Roman"/>
          <w:b/>
          <w:iCs/>
          <w:sz w:val="32"/>
          <w:szCs w:val="32"/>
        </w:rPr>
        <w:t xml:space="preserve">. </w:t>
      </w:r>
      <w:r w:rsidRPr="00C00F03">
        <w:rPr>
          <w:rFonts w:ascii="Times New Roman" w:hAnsi="Times New Roman" w:cs="Times New Roman"/>
          <w:b/>
          <w:iCs/>
          <w:w w:val="0"/>
          <w:sz w:val="32"/>
          <w:szCs w:val="32"/>
        </w:rPr>
        <w:t>«Экскурсии, экспедиции, походы»</w:t>
      </w:r>
    </w:p>
    <w:p w:rsidR="00D26743" w:rsidRPr="00F467FE" w:rsidRDefault="000D19C7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Fonts w:ascii="Times New Roman" w:eastAsia="Calibri" w:hAnsi="Times New Roman" w:cs="Times New Roman"/>
        </w:rPr>
        <w:t xml:space="preserve">Экскурсии, экспедиции, походы помогают </w:t>
      </w:r>
      <w:proofErr w:type="gramStart"/>
      <w:r w:rsidR="00480B2C" w:rsidRPr="00F467FE">
        <w:rPr>
          <w:rFonts w:ascii="Times New Roman" w:eastAsia="Calibri" w:hAnsi="Times New Roman" w:cs="Times New Roman"/>
        </w:rPr>
        <w:t>обучающемуся</w:t>
      </w:r>
      <w:proofErr w:type="gramEnd"/>
      <w:r w:rsidRPr="00F467FE">
        <w:rPr>
          <w:rFonts w:ascii="Times New Roman" w:eastAsia="Calibri" w:hAnsi="Times New Roman" w:cs="Times New Roman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</w:t>
      </w:r>
      <w:r w:rsidR="009C4A20" w:rsidRPr="00F467FE">
        <w:rPr>
          <w:rFonts w:ascii="Times New Roman" w:eastAsia="Calibri" w:hAnsi="Times New Roman" w:cs="Times New Roman"/>
        </w:rPr>
        <w:t xml:space="preserve">зличных внешкольных ситуациях. </w:t>
      </w:r>
      <w:proofErr w:type="gramStart"/>
      <w:r w:rsidRPr="00F467FE">
        <w:rPr>
          <w:rFonts w:ascii="Times New Roman" w:eastAsia="Calibri" w:hAnsi="Times New Roman" w:cs="Times New Roman"/>
        </w:rPr>
        <w:t xml:space="preserve">На экскурсиях, в экспедициях, в походах создаются благоприятные условия для воспитания у </w:t>
      </w:r>
      <w:r w:rsidR="009C4A20" w:rsidRPr="00F467FE">
        <w:rPr>
          <w:rFonts w:ascii="Times New Roman" w:eastAsia="Calibri" w:hAnsi="Times New Roman" w:cs="Times New Roman"/>
        </w:rPr>
        <w:t xml:space="preserve">обучающихся </w:t>
      </w:r>
      <w:r w:rsidRPr="00F467FE">
        <w:rPr>
          <w:rFonts w:ascii="Times New Roman" w:eastAsia="Calibri" w:hAnsi="Times New Roman" w:cs="Times New Roman"/>
        </w:rPr>
        <w:t xml:space="preserve">самостоятельности и ответственности, формирования у них навыков </w:t>
      </w:r>
      <w:proofErr w:type="spellStart"/>
      <w:r w:rsidRPr="00F467FE">
        <w:rPr>
          <w:rFonts w:ascii="Times New Roman" w:eastAsia="Calibri" w:hAnsi="Times New Roman" w:cs="Times New Roman"/>
        </w:rPr>
        <w:t>самообслуживающего</w:t>
      </w:r>
      <w:proofErr w:type="spellEnd"/>
      <w:r w:rsidRPr="00F467FE">
        <w:rPr>
          <w:rFonts w:ascii="Times New Roman" w:eastAsia="Calibri" w:hAnsi="Times New Roman" w:cs="Times New Roman"/>
        </w:rPr>
        <w:t xml:space="preserve"> труда, преодоления </w:t>
      </w:r>
      <w:r w:rsidR="009C4A20" w:rsidRPr="00F467FE">
        <w:rPr>
          <w:rFonts w:ascii="Times New Roman" w:eastAsia="Calibri" w:hAnsi="Times New Roman" w:cs="Times New Roman"/>
        </w:rPr>
        <w:br/>
      </w:r>
      <w:r w:rsidRPr="00F467FE">
        <w:rPr>
          <w:rFonts w:ascii="Times New Roman" w:eastAsia="Calibri" w:hAnsi="Times New Roman" w:cs="Times New Roman"/>
        </w:rPr>
        <w:t>их инфантильных и эгоистических наклонностей, обучения рациональному использованию своего времени, сил, имущества.</w:t>
      </w:r>
      <w:proofErr w:type="gramEnd"/>
      <w:r w:rsidRPr="00F467FE">
        <w:rPr>
          <w:rFonts w:ascii="Times New Roman" w:eastAsia="Calibri" w:hAnsi="Times New Roman" w:cs="Times New Roman"/>
        </w:rPr>
        <w:t xml:space="preserve"> Эти воспитательные возможности реализуются в рамках следующих видов и форм деятельности</w:t>
      </w:r>
      <w:proofErr w:type="gramStart"/>
      <w:r w:rsidRPr="00F467FE">
        <w:rPr>
          <w:rFonts w:ascii="Times New Roman" w:eastAsia="Calibri" w:hAnsi="Times New Roman" w:cs="Times New Roman"/>
        </w:rPr>
        <w:t xml:space="preserve"> </w:t>
      </w:r>
      <w:r w:rsidR="00655326" w:rsidRPr="00F467FE">
        <w:rPr>
          <w:rFonts w:ascii="Times New Roman" w:eastAsia="Calibri" w:hAnsi="Times New Roman" w:cs="Times New Roman"/>
          <w:i/>
        </w:rPr>
        <w:t>:</w:t>
      </w:r>
      <w:proofErr w:type="gramEnd"/>
    </w:p>
    <w:p w:rsidR="00D26743" w:rsidRPr="00F467FE" w:rsidRDefault="00655326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Fonts w:ascii="Times New Roman" w:eastAsia="Calibri" w:hAnsi="Times New Roman" w:cs="Times New Roman"/>
        </w:rPr>
        <w:t>-</w:t>
      </w:r>
      <w:r w:rsidR="000D19C7" w:rsidRPr="00F467FE">
        <w:rPr>
          <w:rFonts w:ascii="Times New Roman" w:eastAsia="Calibri" w:hAnsi="Times New Roman" w:cs="Times New Roman"/>
        </w:rPr>
        <w:t xml:space="preserve">регулярные пешие прогулки, экскурсии или походы выходного </w:t>
      </w:r>
      <w:r w:rsidR="00D401BE" w:rsidRPr="00F467FE">
        <w:rPr>
          <w:rFonts w:ascii="Times New Roman" w:eastAsia="Calibri" w:hAnsi="Times New Roman" w:cs="Times New Roman"/>
        </w:rPr>
        <w:br/>
      </w:r>
      <w:r w:rsidR="000D19C7" w:rsidRPr="00F467FE">
        <w:rPr>
          <w:rFonts w:ascii="Times New Roman" w:eastAsia="Calibri" w:hAnsi="Times New Roman" w:cs="Times New Roman"/>
        </w:rPr>
        <w:t xml:space="preserve">дня, организуемые в классах их классными руководителями и родителями обучающихся: в музей, в картинную галерею, в технопарк, на предприятие, </w:t>
      </w:r>
      <w:r w:rsidR="00D401BE" w:rsidRPr="00F467FE">
        <w:rPr>
          <w:rFonts w:ascii="Times New Roman" w:eastAsia="Calibri" w:hAnsi="Times New Roman" w:cs="Times New Roman"/>
        </w:rPr>
        <w:br/>
      </w:r>
      <w:r w:rsidR="000D19C7" w:rsidRPr="00F467FE">
        <w:rPr>
          <w:rFonts w:ascii="Times New Roman" w:eastAsia="Calibri" w:hAnsi="Times New Roman" w:cs="Times New Roman"/>
        </w:rPr>
        <w:t>на природу (проводятся как интерактивные занятия с распределением среди обучающихся ролей и соответствующих им заданий, например: «фотографов», «разведчиков», «гидов», «корреспондентов», «оформителей»);</w:t>
      </w:r>
    </w:p>
    <w:p w:rsidR="00D26743" w:rsidRPr="00F467FE" w:rsidRDefault="00655326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Fonts w:ascii="Times New Roman" w:eastAsia="Calibri" w:hAnsi="Times New Roman" w:cs="Times New Roman"/>
        </w:rPr>
        <w:t>-</w:t>
      </w:r>
      <w:r w:rsidR="000D19C7" w:rsidRPr="00F467FE">
        <w:rPr>
          <w:rFonts w:ascii="Times New Roman" w:eastAsia="Calibri" w:hAnsi="Times New Roman" w:cs="Times New Roman"/>
        </w:rPr>
        <w:t xml:space="preserve">литературные, исторические, биологические экспедиции, организуемые </w:t>
      </w:r>
      <w:r w:rsidR="006E1C1A" w:rsidRPr="00F467FE">
        <w:rPr>
          <w:rFonts w:ascii="Times New Roman" w:eastAsia="Calibri" w:hAnsi="Times New Roman" w:cs="Times New Roman"/>
        </w:rPr>
        <w:t>педагогическими работниками</w:t>
      </w:r>
      <w:r w:rsidR="000D19C7" w:rsidRPr="00F467FE">
        <w:rPr>
          <w:rFonts w:ascii="Times New Roman" w:eastAsia="Calibri" w:hAnsi="Times New Roman" w:cs="Times New Roman"/>
        </w:rPr>
        <w:t xml:space="preserve"> и родителями обучающихся в другие города или села для углубленного изучения биографий проживавших здесь российских поэтов </w:t>
      </w:r>
      <w:r w:rsidR="00D401BE" w:rsidRPr="00F467FE">
        <w:rPr>
          <w:rFonts w:ascii="Times New Roman" w:eastAsia="Calibri" w:hAnsi="Times New Roman" w:cs="Times New Roman"/>
        </w:rPr>
        <w:br/>
      </w:r>
      <w:r w:rsidR="000D19C7" w:rsidRPr="00F467FE">
        <w:rPr>
          <w:rFonts w:ascii="Times New Roman" w:eastAsia="Calibri" w:hAnsi="Times New Roman" w:cs="Times New Roman"/>
        </w:rPr>
        <w:t xml:space="preserve">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D26743" w:rsidRPr="00F467FE" w:rsidRDefault="00655326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Fonts w:ascii="Times New Roman" w:eastAsia="Calibri" w:hAnsi="Times New Roman" w:cs="Times New Roman"/>
        </w:rPr>
        <w:t>-</w:t>
      </w:r>
      <w:r w:rsidR="000D19C7" w:rsidRPr="00F467FE">
        <w:rPr>
          <w:rFonts w:ascii="Times New Roman" w:eastAsia="Calibri" w:hAnsi="Times New Roman" w:cs="Times New Roman"/>
        </w:rPr>
        <w:t>поисковые экспедиции – вахты памяти, организуемые школьным поисковым отрядом к местам боев Великой отечественной войны для поиска и захоронения останков погибших советских воинов;</w:t>
      </w:r>
    </w:p>
    <w:p w:rsidR="00D26743" w:rsidRPr="00F467FE" w:rsidRDefault="00655326" w:rsidP="00F467FE">
      <w:pPr>
        <w:pStyle w:val="ConsPlusNormal"/>
        <w:rPr>
          <w:rFonts w:ascii="Times New Roman" w:eastAsia="Calibri" w:hAnsi="Times New Roman" w:cs="Times New Roman"/>
        </w:rPr>
      </w:pPr>
      <w:proofErr w:type="gramStart"/>
      <w:r w:rsidRPr="00F467FE">
        <w:rPr>
          <w:rFonts w:ascii="Times New Roman" w:eastAsia="Calibri" w:hAnsi="Times New Roman" w:cs="Times New Roman"/>
        </w:rPr>
        <w:t>-</w:t>
      </w:r>
      <w:r w:rsidR="000D19C7" w:rsidRPr="00F467FE">
        <w:rPr>
          <w:rFonts w:ascii="Times New Roman" w:eastAsia="Calibri" w:hAnsi="Times New Roman" w:cs="Times New Roman"/>
        </w:rPr>
        <w:t xml:space="preserve">многодневные походы, организуемые совместно с </w:t>
      </w:r>
      <w:r w:rsidR="00D401BE" w:rsidRPr="00F467FE">
        <w:rPr>
          <w:rFonts w:ascii="Times New Roman" w:eastAsia="Calibri" w:hAnsi="Times New Roman" w:cs="Times New Roman"/>
        </w:rPr>
        <w:t>организациями</w:t>
      </w:r>
      <w:r w:rsidR="002F59DF" w:rsidRPr="00F467FE">
        <w:rPr>
          <w:rFonts w:ascii="Times New Roman" w:eastAsia="Calibri" w:hAnsi="Times New Roman" w:cs="Times New Roman"/>
        </w:rPr>
        <w:t xml:space="preserve">, реализующими дополнительные общеразвивающие программы </w:t>
      </w:r>
      <w:r w:rsidR="000D19C7" w:rsidRPr="00F467FE">
        <w:rPr>
          <w:rFonts w:ascii="Times New Roman" w:eastAsia="Calibri" w:hAnsi="Times New Roman" w:cs="Times New Roman"/>
        </w:rPr>
        <w:t xml:space="preserve">и осуществляемые </w:t>
      </w:r>
      <w:r w:rsidR="002F59DF" w:rsidRPr="00F467FE">
        <w:rPr>
          <w:rFonts w:ascii="Times New Roman" w:eastAsia="Calibri" w:hAnsi="Times New Roman" w:cs="Times New Roman"/>
        </w:rPr>
        <w:br/>
      </w:r>
      <w:r w:rsidR="000D19C7" w:rsidRPr="00F467FE">
        <w:rPr>
          <w:rFonts w:ascii="Times New Roman" w:eastAsia="Calibri" w:hAnsi="Times New Roman" w:cs="Times New Roman"/>
        </w:rPr>
        <w:t>с обязательным привлечением обучающихся к коллективному 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коллективному проведению (распределение среди обучающихся основных видов работ и соответствующих им ответственных должностей), коллективному анализу туристского путешествия (каждого дня - у вечернего походного костра и</w:t>
      </w:r>
      <w:proofErr w:type="gramEnd"/>
      <w:r w:rsidR="000D19C7" w:rsidRPr="00F467FE">
        <w:rPr>
          <w:rFonts w:ascii="Times New Roman" w:eastAsia="Calibri" w:hAnsi="Times New Roman" w:cs="Times New Roman"/>
        </w:rPr>
        <w:t xml:space="preserve"> всего похода - по возвращ</w:t>
      </w:r>
      <w:r w:rsidR="00D26743" w:rsidRPr="00F467FE">
        <w:rPr>
          <w:rFonts w:ascii="Times New Roman" w:eastAsia="Calibri" w:hAnsi="Times New Roman" w:cs="Times New Roman"/>
        </w:rPr>
        <w:t>ению домой);</w:t>
      </w:r>
    </w:p>
    <w:p w:rsidR="009C4A20" w:rsidRPr="00F467FE" w:rsidRDefault="00655326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Fonts w:ascii="Times New Roman" w:eastAsia="Calibri" w:hAnsi="Times New Roman" w:cs="Times New Roman"/>
        </w:rPr>
        <w:t>-</w:t>
      </w:r>
      <w:proofErr w:type="spellStart"/>
      <w:r w:rsidR="000D19C7" w:rsidRPr="00F467FE">
        <w:rPr>
          <w:rFonts w:ascii="Times New Roman" w:eastAsia="Calibri" w:hAnsi="Times New Roman" w:cs="Times New Roman"/>
        </w:rPr>
        <w:t>турслет</w:t>
      </w:r>
      <w:proofErr w:type="spellEnd"/>
      <w:r w:rsidR="000D19C7" w:rsidRPr="00F467FE">
        <w:rPr>
          <w:rFonts w:ascii="Times New Roman" w:eastAsia="Calibri" w:hAnsi="Times New Roman" w:cs="Times New Roman"/>
        </w:rPr>
        <w:t xml:space="preserve"> с участием команд, сформированных из </w:t>
      </w:r>
      <w:r w:rsidR="000472E0" w:rsidRPr="00F467FE">
        <w:rPr>
          <w:rFonts w:ascii="Times New Roman" w:eastAsia="Calibri" w:hAnsi="Times New Roman" w:cs="Times New Roman"/>
        </w:rPr>
        <w:t>педагогических работников</w:t>
      </w:r>
      <w:r w:rsidR="000D19C7" w:rsidRPr="00F467FE">
        <w:rPr>
          <w:rFonts w:ascii="Times New Roman" w:eastAsia="Calibri" w:hAnsi="Times New Roman" w:cs="Times New Roman"/>
        </w:rPr>
        <w:t>, обучающихся и</w:t>
      </w:r>
      <w:r w:rsidR="009C4A20" w:rsidRPr="00F467FE">
        <w:rPr>
          <w:rFonts w:ascii="Times New Roman" w:eastAsia="Calibri" w:hAnsi="Times New Roman" w:cs="Times New Roman"/>
        </w:rPr>
        <w:t xml:space="preserve"> их</w:t>
      </w:r>
      <w:r w:rsidR="000D19C7" w:rsidRPr="00F467FE">
        <w:rPr>
          <w:rFonts w:ascii="Times New Roman" w:eastAsia="Calibri" w:hAnsi="Times New Roman" w:cs="Times New Roman"/>
        </w:rPr>
        <w:t xml:space="preserve"> родителей, включающий в себя, например: соревнование </w:t>
      </w:r>
      <w:r w:rsidR="002F59DF" w:rsidRPr="00F467FE">
        <w:rPr>
          <w:rFonts w:ascii="Times New Roman" w:eastAsia="Calibri" w:hAnsi="Times New Roman" w:cs="Times New Roman"/>
        </w:rPr>
        <w:br/>
      </w:r>
      <w:r w:rsidR="000D19C7" w:rsidRPr="00F467FE">
        <w:rPr>
          <w:rFonts w:ascii="Times New Roman" w:eastAsia="Calibri" w:hAnsi="Times New Roman" w:cs="Times New Roman"/>
        </w:rPr>
        <w:t>по технике пешеходного туризма, соревнование по спортивному ориентированию, конкурс на лучшую топографическую съемку местности, конкурс знатоков лекарственных растений, конкурс туристской кухни, конкурс туристской песни, конкурс благоустройства командных биваков, комбинированную эстафету;</w:t>
      </w:r>
    </w:p>
    <w:p w:rsidR="00D26743" w:rsidRPr="00F467FE" w:rsidRDefault="00655326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Fonts w:ascii="Times New Roman" w:eastAsia="Calibri" w:hAnsi="Times New Roman" w:cs="Times New Roman"/>
        </w:rPr>
        <w:t>-</w:t>
      </w:r>
      <w:r w:rsidR="000D19C7" w:rsidRPr="00F467FE">
        <w:rPr>
          <w:rFonts w:ascii="Times New Roman" w:eastAsia="Calibri" w:hAnsi="Times New Roman" w:cs="Times New Roman"/>
        </w:rPr>
        <w:t xml:space="preserve">летний выездной палаточный лагерь, ориентированный на организацию активного отдыха </w:t>
      </w:r>
      <w:proofErr w:type="gramStart"/>
      <w:r w:rsidR="000D19C7" w:rsidRPr="00F467FE">
        <w:rPr>
          <w:rFonts w:ascii="Times New Roman" w:eastAsia="Calibri" w:hAnsi="Times New Roman" w:cs="Times New Roman"/>
        </w:rPr>
        <w:t>обучающихся</w:t>
      </w:r>
      <w:proofErr w:type="gramEnd"/>
      <w:r w:rsidR="000D19C7" w:rsidRPr="00F467FE">
        <w:rPr>
          <w:rFonts w:ascii="Times New Roman" w:eastAsia="Calibri" w:hAnsi="Times New Roman" w:cs="Times New Roman"/>
        </w:rPr>
        <w:t xml:space="preserve">, обучение навыкам выживания в дикой природе, закаливание (программа лагеря может включать мини-походы, марш-броски, ночное ориентирование, робинзонады, </w:t>
      </w:r>
      <w:proofErr w:type="spellStart"/>
      <w:r w:rsidR="000D19C7" w:rsidRPr="00F467FE">
        <w:rPr>
          <w:rFonts w:ascii="Times New Roman" w:eastAsia="Calibri" w:hAnsi="Times New Roman" w:cs="Times New Roman"/>
        </w:rPr>
        <w:t>квесты</w:t>
      </w:r>
      <w:proofErr w:type="spellEnd"/>
      <w:r w:rsidR="000D19C7" w:rsidRPr="00F467FE">
        <w:rPr>
          <w:rFonts w:ascii="Times New Roman" w:eastAsia="Calibri" w:hAnsi="Times New Roman" w:cs="Times New Roman"/>
        </w:rPr>
        <w:t xml:space="preserve">, игры, соревнования, конкурсы). 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  <w:w w:val="0"/>
        </w:rPr>
      </w:pPr>
      <w:r w:rsidRPr="00F467FE">
        <w:rPr>
          <w:rFonts w:ascii="Times New Roman" w:hAnsi="Times New Roman" w:cs="Times New Roman"/>
          <w:iCs/>
          <w:w w:val="0"/>
        </w:rPr>
        <w:lastRenderedPageBreak/>
        <w:t xml:space="preserve">3.8. </w:t>
      </w:r>
      <w:r w:rsidRPr="006742EE">
        <w:rPr>
          <w:rFonts w:ascii="Times New Roman" w:hAnsi="Times New Roman" w:cs="Times New Roman"/>
          <w:b/>
          <w:iCs/>
          <w:w w:val="0"/>
          <w:sz w:val="32"/>
          <w:szCs w:val="32"/>
        </w:rPr>
        <w:t>Модуль «Профориентация»</w:t>
      </w:r>
    </w:p>
    <w:p w:rsidR="00D26743" w:rsidRPr="00F467FE" w:rsidRDefault="000D19C7" w:rsidP="00F467FE">
      <w:pPr>
        <w:pStyle w:val="ConsPlusNormal"/>
        <w:rPr>
          <w:rStyle w:val="CharAttribute502"/>
          <w:rFonts w:eastAsia="№Е" w:hAnsi="Times New Roman" w:cs="Times New Roman"/>
          <w:i w:val="0"/>
          <w:sz w:val="20"/>
        </w:rPr>
      </w:pPr>
      <w:r w:rsidRPr="00F467FE">
        <w:rPr>
          <w:rFonts w:ascii="Times New Roman" w:hAnsi="Times New Roman" w:cs="Times New Roman"/>
        </w:rPr>
        <w:t xml:space="preserve">Совместная деятельность </w:t>
      </w:r>
      <w:r w:rsidR="000472E0" w:rsidRPr="00F467FE">
        <w:rPr>
          <w:rFonts w:ascii="Times New Roman" w:hAnsi="Times New Roman" w:cs="Times New Roman"/>
        </w:rPr>
        <w:t>педагогических работников</w:t>
      </w:r>
      <w:r w:rsidRPr="00F467FE">
        <w:rPr>
          <w:rFonts w:ascii="Times New Roman" w:hAnsi="Times New Roman" w:cs="Times New Roman"/>
        </w:rPr>
        <w:t xml:space="preserve"> и обучающихся </w:t>
      </w:r>
      <w:r w:rsidR="002F59DF" w:rsidRPr="00F467FE">
        <w:rPr>
          <w:rFonts w:ascii="Times New Roman" w:hAnsi="Times New Roman" w:cs="Times New Roman"/>
        </w:rPr>
        <w:br/>
      </w:r>
      <w:r w:rsidRPr="00F467FE">
        <w:rPr>
          <w:rFonts w:ascii="Times New Roman" w:hAnsi="Times New Roman" w:cs="Times New Roman"/>
        </w:rPr>
        <w:t xml:space="preserve">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</w:t>
      </w:r>
      <w:r w:rsidR="00C4576F" w:rsidRPr="00F467FE">
        <w:rPr>
          <w:rFonts w:ascii="Times New Roman" w:hAnsi="Times New Roman" w:cs="Times New Roman"/>
        </w:rPr>
        <w:t>педагогического работника</w:t>
      </w:r>
      <w:r w:rsidRPr="00F467FE">
        <w:rPr>
          <w:rFonts w:ascii="Times New Roman" w:hAnsi="Times New Roman" w:cs="Times New Roman"/>
        </w:rPr>
        <w:t xml:space="preserve"> и </w:t>
      </w:r>
      <w:r w:rsidR="003A32F3" w:rsidRPr="00F467FE">
        <w:rPr>
          <w:rFonts w:ascii="Times New Roman" w:hAnsi="Times New Roman" w:cs="Times New Roman"/>
        </w:rPr>
        <w:t>обучающегося</w:t>
      </w:r>
      <w:r w:rsidRPr="00F467FE">
        <w:rPr>
          <w:rFonts w:ascii="Times New Roman" w:hAnsi="Times New Roman" w:cs="Times New Roman"/>
        </w:rPr>
        <w:t xml:space="preserve"> – подготовить </w:t>
      </w:r>
      <w:r w:rsidR="00480B2C" w:rsidRPr="00F467FE">
        <w:rPr>
          <w:rFonts w:ascii="Times New Roman" w:hAnsi="Times New Roman" w:cs="Times New Roman"/>
        </w:rPr>
        <w:t>обучающегося</w:t>
      </w:r>
      <w:r w:rsidRPr="00F467FE">
        <w:rPr>
          <w:rFonts w:ascii="Times New Roman" w:hAnsi="Times New Roman" w:cs="Times New Roman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F467FE">
        <w:rPr>
          <w:rFonts w:ascii="Times New Roman" w:hAnsi="Times New Roman" w:cs="Times New Roman"/>
        </w:rPr>
        <w:t>профориентационно</w:t>
      </w:r>
      <w:proofErr w:type="spellEnd"/>
      <w:r w:rsidRPr="00F467FE">
        <w:rPr>
          <w:rFonts w:ascii="Times New Roman" w:hAnsi="Times New Roman" w:cs="Times New Roman"/>
        </w:rPr>
        <w:t xml:space="preserve"> значимые проблемные ситуации, формирующие готовность </w:t>
      </w:r>
      <w:r w:rsidR="00480B2C" w:rsidRPr="00F467FE">
        <w:rPr>
          <w:rFonts w:ascii="Times New Roman" w:hAnsi="Times New Roman" w:cs="Times New Roman"/>
        </w:rPr>
        <w:t>обучающегося</w:t>
      </w:r>
      <w:r w:rsidRPr="00F467FE">
        <w:rPr>
          <w:rFonts w:ascii="Times New Roman" w:hAnsi="Times New Roman" w:cs="Times New Roman"/>
        </w:rPr>
        <w:t xml:space="preserve"> к выбору, </w:t>
      </w:r>
      <w:r w:rsidR="00E81C16" w:rsidRPr="00F467FE">
        <w:rPr>
          <w:rFonts w:ascii="Times New Roman" w:hAnsi="Times New Roman" w:cs="Times New Roman"/>
        </w:rPr>
        <w:t xml:space="preserve">педагогический работник </w:t>
      </w:r>
      <w:r w:rsidRPr="00F467FE">
        <w:rPr>
          <w:rFonts w:ascii="Times New Roman" w:hAnsi="Times New Roman" w:cs="Times New Roman"/>
        </w:rPr>
        <w:t xml:space="preserve">актуализирует его профессиональное самоопределение, позитивный взгляд на труд </w:t>
      </w:r>
      <w:r w:rsidR="00D26743" w:rsidRPr="00F467FE">
        <w:rPr>
          <w:rFonts w:ascii="Times New Roman" w:hAnsi="Times New Roman" w:cs="Times New Roman"/>
        </w:rPr>
        <w:br/>
      </w:r>
      <w:r w:rsidRPr="00F467FE">
        <w:rPr>
          <w:rFonts w:ascii="Times New Roman" w:hAnsi="Times New Roman" w:cs="Times New Roman"/>
        </w:rPr>
        <w:t xml:space="preserve">в постиндустриальном мире, охватывающий не только профессиональную, </w:t>
      </w:r>
      <w:r w:rsidR="00D26743" w:rsidRPr="00F467FE">
        <w:rPr>
          <w:rFonts w:ascii="Times New Roman" w:hAnsi="Times New Roman" w:cs="Times New Roman"/>
        </w:rPr>
        <w:br/>
      </w:r>
      <w:r w:rsidRPr="00F467FE">
        <w:rPr>
          <w:rFonts w:ascii="Times New Roman" w:hAnsi="Times New Roman" w:cs="Times New Roman"/>
        </w:rPr>
        <w:t xml:space="preserve">но и </w:t>
      </w:r>
      <w:proofErr w:type="spellStart"/>
      <w:r w:rsidRPr="00F467FE">
        <w:rPr>
          <w:rFonts w:ascii="Times New Roman" w:hAnsi="Times New Roman" w:cs="Times New Roman"/>
        </w:rPr>
        <w:t>внепрофессиональную</w:t>
      </w:r>
      <w:proofErr w:type="spellEnd"/>
      <w:r w:rsidRPr="00F467FE">
        <w:rPr>
          <w:rFonts w:ascii="Times New Roman" w:hAnsi="Times New Roman" w:cs="Times New Roman"/>
        </w:rPr>
        <w:t xml:space="preserve"> составляющие такой деятельности. </w:t>
      </w:r>
      <w:r w:rsidRPr="00F467FE">
        <w:rPr>
          <w:rStyle w:val="CharAttribute511"/>
          <w:rFonts w:eastAsia="№Е" w:hAnsi="Times New Roman" w:cs="Times New Roman"/>
          <w:sz w:val="20"/>
        </w:rPr>
        <w:t xml:space="preserve">Эта работа осуществляется </w:t>
      </w:r>
      <w:r w:rsidRPr="00F467FE">
        <w:rPr>
          <w:rStyle w:val="CharAttribute512"/>
          <w:rFonts w:eastAsia="№Е" w:hAnsi="Times New Roman" w:cs="Times New Roman"/>
          <w:sz w:val="20"/>
        </w:rPr>
        <w:t>через</w:t>
      </w:r>
      <w:proofErr w:type="gramStart"/>
      <w:r w:rsidRPr="00F467FE">
        <w:rPr>
          <w:rStyle w:val="CharAttribute512"/>
          <w:rFonts w:eastAsia="№Е" w:hAnsi="Times New Roman" w:cs="Times New Roman"/>
          <w:sz w:val="20"/>
        </w:rPr>
        <w:t xml:space="preserve"> </w:t>
      </w:r>
      <w:r w:rsidRPr="00F467FE">
        <w:rPr>
          <w:rFonts w:ascii="Times New Roman" w:hAnsi="Times New Roman" w:cs="Times New Roman"/>
        </w:rPr>
        <w:t>:</w:t>
      </w:r>
      <w:proofErr w:type="gramEnd"/>
      <w:r w:rsidR="00D26743" w:rsidRPr="00F467FE">
        <w:rPr>
          <w:rStyle w:val="CharAttribute502"/>
          <w:rFonts w:eastAsia="№Е" w:hAnsi="Times New Roman" w:cs="Times New Roman"/>
          <w:i w:val="0"/>
          <w:sz w:val="20"/>
        </w:rPr>
        <w:t xml:space="preserve"> </w:t>
      </w:r>
    </w:p>
    <w:p w:rsidR="00D26743" w:rsidRPr="00F467FE" w:rsidRDefault="00655326" w:rsidP="00F467FE">
      <w:pPr>
        <w:pStyle w:val="ConsPlusNormal"/>
        <w:rPr>
          <w:rFonts w:ascii="Times New Roman" w:eastAsia="№Е" w:hAnsi="Times New Roman" w:cs="Times New Roman"/>
        </w:rPr>
      </w:pPr>
      <w:r w:rsidRPr="00F467FE">
        <w:rPr>
          <w:rFonts w:ascii="Times New Roman" w:eastAsia="Calibri" w:hAnsi="Times New Roman" w:cs="Times New Roman"/>
        </w:rPr>
        <w:t>-</w:t>
      </w:r>
      <w:r w:rsidR="000D19C7" w:rsidRPr="00F467FE">
        <w:rPr>
          <w:rFonts w:ascii="Times New Roman" w:eastAsia="Calibri" w:hAnsi="Times New Roman" w:cs="Times New Roman"/>
        </w:rPr>
        <w:t xml:space="preserve">циклы </w:t>
      </w:r>
      <w:proofErr w:type="spellStart"/>
      <w:r w:rsidR="000D19C7" w:rsidRPr="00F467FE">
        <w:rPr>
          <w:rFonts w:ascii="Times New Roman" w:eastAsia="Calibri" w:hAnsi="Times New Roman" w:cs="Times New Roman"/>
        </w:rPr>
        <w:t>профориентационных</w:t>
      </w:r>
      <w:proofErr w:type="spellEnd"/>
      <w:r w:rsidR="000D19C7" w:rsidRPr="00F467FE">
        <w:rPr>
          <w:rFonts w:ascii="Times New Roman" w:eastAsia="Calibri" w:hAnsi="Times New Roman" w:cs="Times New Roman"/>
        </w:rPr>
        <w:t xml:space="preserve"> </w:t>
      </w:r>
      <w:r w:rsidR="00480B2C" w:rsidRPr="00F467FE">
        <w:rPr>
          <w:rFonts w:ascii="Times New Roman" w:eastAsia="Calibri" w:hAnsi="Times New Roman" w:cs="Times New Roman"/>
        </w:rPr>
        <w:t xml:space="preserve">часов общения, направленных на </w:t>
      </w:r>
      <w:r w:rsidR="000D19C7" w:rsidRPr="00F467FE">
        <w:rPr>
          <w:rFonts w:ascii="Times New Roman" w:eastAsia="Calibri" w:hAnsi="Times New Roman" w:cs="Times New Roman"/>
        </w:rPr>
        <w:t xml:space="preserve">подготовку </w:t>
      </w:r>
      <w:r w:rsidR="00480B2C" w:rsidRPr="00F467FE">
        <w:rPr>
          <w:rFonts w:ascii="Times New Roman" w:eastAsia="Calibri" w:hAnsi="Times New Roman" w:cs="Times New Roman"/>
        </w:rPr>
        <w:t>обучающегося</w:t>
      </w:r>
      <w:r w:rsidR="000D19C7" w:rsidRPr="00F467FE">
        <w:rPr>
          <w:rFonts w:ascii="Times New Roman" w:eastAsia="Calibri" w:hAnsi="Times New Roman" w:cs="Times New Roman"/>
        </w:rPr>
        <w:t xml:space="preserve"> к осознанному планированию и реализации своего профессионального будущего;</w:t>
      </w:r>
    </w:p>
    <w:p w:rsidR="00D26743" w:rsidRPr="00F467FE" w:rsidRDefault="00655326" w:rsidP="00F467FE">
      <w:pPr>
        <w:pStyle w:val="ConsPlusNormal"/>
        <w:rPr>
          <w:rFonts w:ascii="Times New Roman" w:eastAsia="№Е" w:hAnsi="Times New Roman" w:cs="Times New Roman"/>
        </w:rPr>
      </w:pPr>
      <w:r w:rsidRPr="00F467FE">
        <w:rPr>
          <w:rFonts w:ascii="Times New Roman" w:eastAsia="Calibri" w:hAnsi="Times New Roman" w:cs="Times New Roman"/>
        </w:rPr>
        <w:t>-</w:t>
      </w:r>
      <w:proofErr w:type="spellStart"/>
      <w:r w:rsidR="000D19C7" w:rsidRPr="00F467FE">
        <w:rPr>
          <w:rFonts w:ascii="Times New Roman" w:eastAsia="Calibri" w:hAnsi="Times New Roman" w:cs="Times New Roman"/>
        </w:rPr>
        <w:t>профориентационные</w:t>
      </w:r>
      <w:proofErr w:type="spellEnd"/>
      <w:r w:rsidR="000D19C7" w:rsidRPr="00F467FE">
        <w:rPr>
          <w:rFonts w:ascii="Times New Roman" w:eastAsia="Calibri" w:hAnsi="Times New Roman" w:cs="Times New Roman"/>
        </w:rPr>
        <w:t xml:space="preserve"> игры: симуляции, деловые игры, </w:t>
      </w:r>
      <w:proofErr w:type="spellStart"/>
      <w:r w:rsidR="000D19C7" w:rsidRPr="00F467FE">
        <w:rPr>
          <w:rFonts w:ascii="Times New Roman" w:eastAsia="Calibri" w:hAnsi="Times New Roman" w:cs="Times New Roman"/>
        </w:rPr>
        <w:t>квесты</w:t>
      </w:r>
      <w:proofErr w:type="spellEnd"/>
      <w:r w:rsidR="000D19C7" w:rsidRPr="00F467FE">
        <w:rPr>
          <w:rFonts w:ascii="Times New Roman" w:eastAsia="Calibri" w:hAnsi="Times New Roman" w:cs="Times New Roman"/>
        </w:rPr>
        <w:t xml:space="preserve">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</w:t>
      </w:r>
      <w:r w:rsidR="00480B2C" w:rsidRPr="00F467FE">
        <w:rPr>
          <w:rFonts w:ascii="Times New Roman" w:eastAsia="Calibri" w:hAnsi="Times New Roman" w:cs="Times New Roman"/>
        </w:rPr>
        <w:t>обучающимся</w:t>
      </w:r>
      <w:r w:rsidR="000D19C7" w:rsidRPr="00F467FE">
        <w:rPr>
          <w:rFonts w:ascii="Times New Roman" w:eastAsia="Calibri" w:hAnsi="Times New Roman" w:cs="Times New Roman"/>
        </w:rPr>
        <w:t xml:space="preserve"> профессиональной деятельности;</w:t>
      </w:r>
    </w:p>
    <w:p w:rsidR="00D26743" w:rsidRPr="00F467FE" w:rsidRDefault="00655326" w:rsidP="00F467FE">
      <w:pPr>
        <w:pStyle w:val="ConsPlusNormal"/>
        <w:rPr>
          <w:rFonts w:ascii="Times New Roman" w:eastAsia="№Е" w:hAnsi="Times New Roman" w:cs="Times New Roman"/>
        </w:rPr>
      </w:pPr>
      <w:r w:rsidRPr="00F467FE">
        <w:rPr>
          <w:rFonts w:ascii="Times New Roman" w:eastAsia="Calibri" w:hAnsi="Times New Roman" w:cs="Times New Roman"/>
        </w:rPr>
        <w:t>-экскурсии на предприятия села</w:t>
      </w:r>
      <w:r w:rsidR="000D19C7" w:rsidRPr="00F467FE">
        <w:rPr>
          <w:rFonts w:ascii="Times New Roman" w:eastAsia="Calibri" w:hAnsi="Times New Roman" w:cs="Times New Roman"/>
        </w:rPr>
        <w:t xml:space="preserve">, дающие </w:t>
      </w:r>
      <w:r w:rsidR="0042604F" w:rsidRPr="00F467FE">
        <w:rPr>
          <w:rFonts w:ascii="Times New Roman" w:eastAsia="Calibri" w:hAnsi="Times New Roman" w:cs="Times New Roman"/>
        </w:rPr>
        <w:t>обучающимся</w:t>
      </w:r>
      <w:r w:rsidR="000D19C7" w:rsidRPr="00F467FE">
        <w:rPr>
          <w:rFonts w:ascii="Times New Roman" w:eastAsia="Calibri" w:hAnsi="Times New Roman" w:cs="Times New Roman"/>
        </w:rPr>
        <w:t xml:space="preserve"> начальные представления о существующих профессиях и условиях работы людей, представляющих эти профессии;</w:t>
      </w:r>
    </w:p>
    <w:p w:rsidR="00D26743" w:rsidRPr="00F467FE" w:rsidRDefault="00655326" w:rsidP="00F467FE">
      <w:pPr>
        <w:pStyle w:val="ConsPlusNormal"/>
        <w:rPr>
          <w:rFonts w:ascii="Times New Roman" w:eastAsia="№Е" w:hAnsi="Times New Roman" w:cs="Times New Roman"/>
        </w:rPr>
      </w:pPr>
      <w:r w:rsidRPr="00F467FE">
        <w:rPr>
          <w:rFonts w:ascii="Times New Roman" w:eastAsia="Calibri" w:hAnsi="Times New Roman" w:cs="Times New Roman"/>
        </w:rPr>
        <w:t>-</w:t>
      </w:r>
      <w:r w:rsidR="000D19C7" w:rsidRPr="00F467FE">
        <w:rPr>
          <w:rFonts w:ascii="Times New Roman" w:eastAsia="Calibri" w:hAnsi="Times New Roman" w:cs="Times New Roman"/>
        </w:rPr>
        <w:t xml:space="preserve">посещение </w:t>
      </w:r>
      <w:proofErr w:type="spellStart"/>
      <w:r w:rsidR="000D19C7" w:rsidRPr="00F467FE">
        <w:rPr>
          <w:rFonts w:ascii="Times New Roman" w:eastAsia="Calibri" w:hAnsi="Times New Roman" w:cs="Times New Roman"/>
        </w:rPr>
        <w:t>профориентационных</w:t>
      </w:r>
      <w:proofErr w:type="spellEnd"/>
      <w:r w:rsidR="000D19C7" w:rsidRPr="00F467FE">
        <w:rPr>
          <w:rFonts w:ascii="Times New Roman" w:eastAsia="Calibri" w:hAnsi="Times New Roman" w:cs="Times New Roman"/>
        </w:rPr>
        <w:t xml:space="preserve"> выставок, ярмарок профессий, тематических </w:t>
      </w:r>
      <w:proofErr w:type="spellStart"/>
      <w:r w:rsidR="000D19C7" w:rsidRPr="00F467FE">
        <w:rPr>
          <w:rFonts w:ascii="Times New Roman" w:eastAsia="Calibri" w:hAnsi="Times New Roman" w:cs="Times New Roman"/>
        </w:rPr>
        <w:t>профориентационных</w:t>
      </w:r>
      <w:proofErr w:type="spellEnd"/>
      <w:r w:rsidR="000D19C7" w:rsidRPr="00F467FE">
        <w:rPr>
          <w:rFonts w:ascii="Times New Roman" w:eastAsia="Calibri" w:hAnsi="Times New Roman" w:cs="Times New Roman"/>
        </w:rPr>
        <w:t xml:space="preserve"> парков, </w:t>
      </w:r>
      <w:proofErr w:type="spellStart"/>
      <w:r w:rsidR="000D19C7" w:rsidRPr="00F467FE">
        <w:rPr>
          <w:rFonts w:ascii="Times New Roman" w:eastAsia="Calibri" w:hAnsi="Times New Roman" w:cs="Times New Roman"/>
        </w:rPr>
        <w:t>профориентационных</w:t>
      </w:r>
      <w:proofErr w:type="spellEnd"/>
      <w:r w:rsidR="000D19C7" w:rsidRPr="00F467FE">
        <w:rPr>
          <w:rFonts w:ascii="Times New Roman" w:eastAsia="Calibri" w:hAnsi="Times New Roman" w:cs="Times New Roman"/>
        </w:rPr>
        <w:t xml:space="preserve"> лагерей, дней открытых дверей в </w:t>
      </w:r>
      <w:r w:rsidR="006E1C1A" w:rsidRPr="00F467FE">
        <w:rPr>
          <w:rFonts w:ascii="Times New Roman" w:eastAsia="Calibri" w:hAnsi="Times New Roman" w:cs="Times New Roman"/>
        </w:rPr>
        <w:t>профессиональные образовательные организации и организации высшего образования</w:t>
      </w:r>
      <w:r w:rsidR="000D19C7" w:rsidRPr="00F467FE">
        <w:rPr>
          <w:rFonts w:ascii="Times New Roman" w:eastAsia="Calibri" w:hAnsi="Times New Roman" w:cs="Times New Roman"/>
        </w:rPr>
        <w:t>;</w:t>
      </w:r>
    </w:p>
    <w:p w:rsidR="00D26743" w:rsidRPr="00F467FE" w:rsidRDefault="00655326" w:rsidP="00F467FE">
      <w:pPr>
        <w:pStyle w:val="ConsPlusNormal"/>
        <w:rPr>
          <w:rFonts w:ascii="Times New Roman" w:eastAsia="№Е" w:hAnsi="Times New Roman" w:cs="Times New Roman"/>
        </w:rPr>
      </w:pPr>
      <w:r w:rsidRPr="00F467FE">
        <w:rPr>
          <w:rFonts w:ascii="Times New Roman" w:eastAsia="Calibri" w:hAnsi="Times New Roman" w:cs="Times New Roman"/>
        </w:rPr>
        <w:t>-</w:t>
      </w:r>
      <w:r w:rsidR="000D19C7" w:rsidRPr="00F467FE">
        <w:rPr>
          <w:rFonts w:ascii="Times New Roman" w:eastAsia="Calibri" w:hAnsi="Times New Roman" w:cs="Times New Roman"/>
        </w:rPr>
        <w:t xml:space="preserve">организация на базе пришкольного детского лагеря отдыха </w:t>
      </w:r>
      <w:proofErr w:type="spellStart"/>
      <w:r w:rsidR="000D19C7" w:rsidRPr="00F467FE">
        <w:rPr>
          <w:rFonts w:ascii="Times New Roman" w:eastAsia="Calibri" w:hAnsi="Times New Roman" w:cs="Times New Roman"/>
        </w:rPr>
        <w:t>профориентационных</w:t>
      </w:r>
      <w:proofErr w:type="spellEnd"/>
      <w:r w:rsidR="000D19C7" w:rsidRPr="00F467FE">
        <w:rPr>
          <w:rFonts w:ascii="Times New Roman" w:eastAsia="Calibri" w:hAnsi="Times New Roman" w:cs="Times New Roman"/>
        </w:rPr>
        <w:t xml:space="preserve"> смен, в работе которых принимают участие эксперты </w:t>
      </w:r>
      <w:r w:rsidR="00D26743" w:rsidRPr="00F467FE">
        <w:rPr>
          <w:rFonts w:ascii="Times New Roman" w:eastAsia="Calibri" w:hAnsi="Times New Roman" w:cs="Times New Roman"/>
        </w:rPr>
        <w:br/>
      </w:r>
      <w:r w:rsidR="000D19C7" w:rsidRPr="00F467FE">
        <w:rPr>
          <w:rFonts w:ascii="Times New Roman" w:eastAsia="Calibri" w:hAnsi="Times New Roman" w:cs="Times New Roman"/>
        </w:rPr>
        <w:t xml:space="preserve">в области профориентации и где </w:t>
      </w:r>
      <w:r w:rsidR="00480B2C" w:rsidRPr="00F467FE">
        <w:rPr>
          <w:rFonts w:ascii="Times New Roman" w:eastAsia="Calibri" w:hAnsi="Times New Roman" w:cs="Times New Roman"/>
        </w:rPr>
        <w:t>обучающиеся</w:t>
      </w:r>
      <w:r w:rsidR="000D19C7" w:rsidRPr="00F467FE">
        <w:rPr>
          <w:rFonts w:ascii="Times New Roman" w:eastAsia="Calibri" w:hAnsi="Times New Roman" w:cs="Times New Roman"/>
        </w:rPr>
        <w:t xml:space="preserve">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навыки. </w:t>
      </w:r>
    </w:p>
    <w:p w:rsidR="00D26743" w:rsidRPr="00F467FE" w:rsidRDefault="00655326" w:rsidP="00F467FE">
      <w:pPr>
        <w:pStyle w:val="ConsPlusNormal"/>
        <w:rPr>
          <w:rFonts w:ascii="Times New Roman" w:eastAsia="№Е" w:hAnsi="Times New Roman" w:cs="Times New Roman"/>
        </w:rPr>
      </w:pPr>
      <w:r w:rsidRPr="00F467FE">
        <w:rPr>
          <w:rFonts w:ascii="Times New Roman" w:eastAsia="Calibri" w:hAnsi="Times New Roman" w:cs="Times New Roman"/>
        </w:rPr>
        <w:t>-</w:t>
      </w:r>
      <w:r w:rsidR="000D19C7" w:rsidRPr="00F467FE">
        <w:rPr>
          <w:rFonts w:ascii="Times New Roman" w:eastAsia="Calibri" w:hAnsi="Times New Roman" w:cs="Times New Roman"/>
        </w:rPr>
        <w:t xml:space="preserve">совместное с </w:t>
      </w:r>
      <w:r w:rsidR="00C4576F" w:rsidRPr="00F467FE">
        <w:rPr>
          <w:rFonts w:ascii="Times New Roman" w:eastAsia="Calibri" w:hAnsi="Times New Roman" w:cs="Times New Roman"/>
        </w:rPr>
        <w:t>педагогическими работниками</w:t>
      </w:r>
      <w:r w:rsidR="000D19C7" w:rsidRPr="00F467FE">
        <w:rPr>
          <w:rFonts w:ascii="Times New Roman" w:eastAsia="Calibri" w:hAnsi="Times New Roman" w:cs="Times New Roman"/>
        </w:rPr>
        <w:t xml:space="preserve"> изучение интернет ресурсов, посвященных выбору профессий, прохождение </w:t>
      </w:r>
      <w:proofErr w:type="spellStart"/>
      <w:r w:rsidR="000D19C7" w:rsidRPr="00F467FE">
        <w:rPr>
          <w:rFonts w:ascii="Times New Roman" w:eastAsia="Calibri" w:hAnsi="Times New Roman" w:cs="Times New Roman"/>
        </w:rPr>
        <w:t>профориентационного</w:t>
      </w:r>
      <w:proofErr w:type="spellEnd"/>
      <w:r w:rsidR="000D19C7" w:rsidRPr="00F467FE">
        <w:rPr>
          <w:rFonts w:ascii="Times New Roman" w:eastAsia="Calibri" w:hAnsi="Times New Roman" w:cs="Times New Roman"/>
        </w:rPr>
        <w:t xml:space="preserve"> онлайн-тестирования, прохождение онлайн курсов по интересующим профессиям </w:t>
      </w:r>
      <w:r w:rsidR="002F59DF" w:rsidRPr="00F467FE">
        <w:rPr>
          <w:rFonts w:ascii="Times New Roman" w:eastAsia="Calibri" w:hAnsi="Times New Roman" w:cs="Times New Roman"/>
        </w:rPr>
        <w:br/>
      </w:r>
      <w:r w:rsidR="000D19C7" w:rsidRPr="00F467FE">
        <w:rPr>
          <w:rFonts w:ascii="Times New Roman" w:eastAsia="Calibri" w:hAnsi="Times New Roman" w:cs="Times New Roman"/>
        </w:rPr>
        <w:t>и направлениям образования;</w:t>
      </w:r>
    </w:p>
    <w:p w:rsidR="00D26743" w:rsidRPr="00F467FE" w:rsidRDefault="00655326" w:rsidP="00F467FE">
      <w:pPr>
        <w:pStyle w:val="ConsPlusNormal"/>
        <w:rPr>
          <w:rFonts w:ascii="Times New Roman" w:eastAsia="№Е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участие в работе всероссийских </w:t>
      </w:r>
      <w:proofErr w:type="spellStart"/>
      <w:r w:rsidR="000D19C7" w:rsidRPr="00F467FE">
        <w:rPr>
          <w:rFonts w:ascii="Times New Roman" w:hAnsi="Times New Roman" w:cs="Times New Roman"/>
        </w:rPr>
        <w:t>профориентационных</w:t>
      </w:r>
      <w:proofErr w:type="spellEnd"/>
      <w:r w:rsidR="000D19C7" w:rsidRPr="00F467FE">
        <w:rPr>
          <w:rFonts w:ascii="Times New Roman" w:hAnsi="Times New Roman" w:cs="Times New Roman"/>
        </w:rPr>
        <w:t xml:space="preserve"> проектов, созданных </w:t>
      </w:r>
      <w:r w:rsidR="00D26743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t xml:space="preserve">в сети интернет: просмотр лекций, решение учебно-тренировочных задач, участие </w:t>
      </w:r>
      <w:r w:rsidR="00D26743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t>в мастер</w:t>
      </w:r>
      <w:r w:rsidR="00480B2C"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>классах, посещение открытых уроков;</w:t>
      </w:r>
    </w:p>
    <w:p w:rsidR="00D26743" w:rsidRPr="00F467FE" w:rsidRDefault="00655326" w:rsidP="00F467FE">
      <w:pPr>
        <w:pStyle w:val="ConsPlusNormal"/>
        <w:rPr>
          <w:rFonts w:ascii="Times New Roman" w:eastAsia="№Е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индивидуальные консультации психолога для обучающихся и их родителей </w:t>
      </w:r>
      <w:r w:rsidR="00480B2C" w:rsidRPr="00F467FE">
        <w:rPr>
          <w:rFonts w:ascii="Times New Roman" w:hAnsi="Times New Roman" w:cs="Times New Roman"/>
        </w:rPr>
        <w:t xml:space="preserve">(законных представителей) </w:t>
      </w:r>
      <w:r w:rsidR="000D19C7" w:rsidRPr="00F467FE">
        <w:rPr>
          <w:rFonts w:ascii="Times New Roman" w:hAnsi="Times New Roman" w:cs="Times New Roman"/>
        </w:rPr>
        <w:t xml:space="preserve">по вопросам склонностей, способностей, дарований </w:t>
      </w:r>
      <w:r w:rsidR="00480B2C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t>и иных индивидуальных особенностей обучающихся, которые могут иметь значение в процессе выбора ими профессии;</w:t>
      </w:r>
    </w:p>
    <w:p w:rsidR="00480B2C" w:rsidRPr="00F467FE" w:rsidRDefault="00655326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освоение </w:t>
      </w:r>
      <w:proofErr w:type="gramStart"/>
      <w:r w:rsidR="00AF012F" w:rsidRPr="00F467FE">
        <w:rPr>
          <w:rFonts w:ascii="Times New Roman" w:hAnsi="Times New Roman" w:cs="Times New Roman"/>
        </w:rPr>
        <w:t>обучающимися</w:t>
      </w:r>
      <w:proofErr w:type="gramEnd"/>
      <w:r w:rsidR="00AF012F" w:rsidRPr="00F467FE">
        <w:rPr>
          <w:rFonts w:ascii="Times New Roman" w:hAnsi="Times New Roman" w:cs="Times New Roman"/>
        </w:rPr>
        <w:t xml:space="preserve"> </w:t>
      </w:r>
      <w:r w:rsidR="000D19C7" w:rsidRPr="00F467FE">
        <w:rPr>
          <w:rFonts w:ascii="Times New Roman" w:hAnsi="Times New Roman" w:cs="Times New Roman"/>
        </w:rPr>
        <w:t xml:space="preserve">основ профессии в рамках различных курсов </w:t>
      </w:r>
      <w:r w:rsidR="00480B2C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t xml:space="preserve">по выбору, включенных в основную образовательную программу школы, или </w:t>
      </w:r>
      <w:r w:rsidR="00480B2C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t xml:space="preserve">в рамках курсов дополнительного образования.  </w:t>
      </w:r>
    </w:p>
    <w:p w:rsidR="006742EE" w:rsidRDefault="006742EE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6742EE" w:rsidRDefault="006742EE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6742EE" w:rsidRDefault="006742EE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6742EE" w:rsidRDefault="006742EE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6742EE" w:rsidRDefault="006742EE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6742EE" w:rsidRDefault="006742EE" w:rsidP="00F467FE">
      <w:pPr>
        <w:pStyle w:val="ConsPlusNormal"/>
        <w:rPr>
          <w:rFonts w:ascii="Times New Roman" w:hAnsi="Times New Roman" w:cs="Times New Roman"/>
          <w:w w:val="0"/>
        </w:rPr>
      </w:pPr>
    </w:p>
    <w:p w:rsidR="00AF012F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  <w:w w:val="0"/>
        </w:rPr>
        <w:lastRenderedPageBreak/>
        <w:t xml:space="preserve">3.9. </w:t>
      </w:r>
      <w:r w:rsidRPr="006742EE">
        <w:rPr>
          <w:rFonts w:ascii="Times New Roman" w:hAnsi="Times New Roman" w:cs="Times New Roman"/>
          <w:b/>
          <w:w w:val="0"/>
          <w:sz w:val="32"/>
          <w:szCs w:val="32"/>
        </w:rPr>
        <w:t xml:space="preserve">Модуль </w:t>
      </w:r>
      <w:r w:rsidR="006742EE">
        <w:rPr>
          <w:rFonts w:ascii="Times New Roman" w:hAnsi="Times New Roman" w:cs="Times New Roman"/>
          <w:b/>
          <w:sz w:val="32"/>
          <w:szCs w:val="32"/>
        </w:rPr>
        <w:t>«Школьные СМИ</w:t>
      </w:r>
      <w:r w:rsidRPr="006742EE">
        <w:rPr>
          <w:rFonts w:ascii="Times New Roman" w:hAnsi="Times New Roman" w:cs="Times New Roman"/>
          <w:b/>
          <w:sz w:val="32"/>
          <w:szCs w:val="32"/>
        </w:rPr>
        <w:t>»</w:t>
      </w:r>
    </w:p>
    <w:p w:rsidR="00655326" w:rsidRPr="00F467FE" w:rsidRDefault="000D19C7" w:rsidP="00F467FE">
      <w:pPr>
        <w:pStyle w:val="ConsPlusNormal"/>
        <w:rPr>
          <w:rFonts w:ascii="Times New Roman" w:eastAsia="Calibri" w:hAnsi="Times New Roman" w:cs="Times New Roman"/>
          <w:i/>
        </w:rPr>
      </w:pPr>
      <w:r w:rsidRPr="00F467FE">
        <w:rPr>
          <w:rFonts w:ascii="Times New Roman" w:hAnsi="Times New Roman" w:cs="Times New Roman"/>
          <w:shd w:val="clear" w:color="auto" w:fill="FFFFFF"/>
        </w:rPr>
        <w:t xml:space="preserve">Цель школьных медиа (совместно создаваемых </w:t>
      </w:r>
      <w:r w:rsidR="00AF012F" w:rsidRPr="00F467FE">
        <w:rPr>
          <w:rFonts w:ascii="Times New Roman" w:hAnsi="Times New Roman" w:cs="Times New Roman"/>
          <w:shd w:val="clear" w:color="auto" w:fill="FFFFFF"/>
        </w:rPr>
        <w:t>обучающимися</w:t>
      </w:r>
      <w:r w:rsidRPr="00F467FE">
        <w:rPr>
          <w:rFonts w:ascii="Times New Roman" w:hAnsi="Times New Roman" w:cs="Times New Roman"/>
          <w:shd w:val="clear" w:color="auto" w:fill="FFFFFF"/>
        </w:rPr>
        <w:t xml:space="preserve"> </w:t>
      </w:r>
      <w:r w:rsidR="002F59DF" w:rsidRPr="00F467FE">
        <w:rPr>
          <w:rFonts w:ascii="Times New Roman" w:hAnsi="Times New Roman" w:cs="Times New Roman"/>
          <w:shd w:val="clear" w:color="auto" w:fill="FFFFFF"/>
        </w:rPr>
        <w:br/>
      </w:r>
      <w:r w:rsidRPr="00F467FE">
        <w:rPr>
          <w:rFonts w:ascii="Times New Roman" w:hAnsi="Times New Roman" w:cs="Times New Roman"/>
          <w:shd w:val="clear" w:color="auto" w:fill="FFFFFF"/>
        </w:rPr>
        <w:t xml:space="preserve">и </w:t>
      </w:r>
      <w:r w:rsidR="00C4576F" w:rsidRPr="00F467FE">
        <w:rPr>
          <w:rFonts w:ascii="Times New Roman" w:hAnsi="Times New Roman" w:cs="Times New Roman"/>
          <w:shd w:val="clear" w:color="auto" w:fill="FFFFFF"/>
        </w:rPr>
        <w:t>педагогическими работниками</w:t>
      </w:r>
      <w:r w:rsidRPr="00F467FE">
        <w:rPr>
          <w:rFonts w:ascii="Times New Roman" w:hAnsi="Times New Roman" w:cs="Times New Roman"/>
          <w:shd w:val="clear" w:color="auto" w:fill="FFFFFF"/>
        </w:rPr>
        <w:t xml:space="preserve"> средств распространения текстовой, аудио и </w:t>
      </w:r>
      <w:proofErr w:type="gramStart"/>
      <w:r w:rsidRPr="00F467FE">
        <w:rPr>
          <w:rFonts w:ascii="Times New Roman" w:hAnsi="Times New Roman" w:cs="Times New Roman"/>
          <w:shd w:val="clear" w:color="auto" w:fill="FFFFFF"/>
        </w:rPr>
        <w:t>видео информации</w:t>
      </w:r>
      <w:proofErr w:type="gramEnd"/>
      <w:r w:rsidRPr="00F467FE">
        <w:rPr>
          <w:rFonts w:ascii="Times New Roman" w:hAnsi="Times New Roman" w:cs="Times New Roman"/>
          <w:shd w:val="clear" w:color="auto" w:fill="FFFFFF"/>
        </w:rPr>
        <w:t xml:space="preserve">) – </w:t>
      </w:r>
      <w:r w:rsidRPr="00F467FE">
        <w:rPr>
          <w:rFonts w:ascii="Times New Roman" w:hAnsi="Times New Roman" w:cs="Times New Roman"/>
        </w:rPr>
        <w:t xml:space="preserve">развитие коммуникативной культуры обучающихся, формирование </w:t>
      </w:r>
      <w:r w:rsidRPr="00F467FE">
        <w:rPr>
          <w:rFonts w:ascii="Times New Roman" w:hAnsi="Times New Roman" w:cs="Times New Roman"/>
          <w:shd w:val="clear" w:color="auto" w:fill="FFFFFF"/>
        </w:rPr>
        <w:t xml:space="preserve">навыков общения и сотрудничества, поддержка творческой самореализации обучающихся. </w:t>
      </w:r>
      <w:r w:rsidRPr="00F467FE">
        <w:rPr>
          <w:rFonts w:ascii="Times New Roman" w:eastAsia="Calibri" w:hAnsi="Times New Roman" w:cs="Times New Roman"/>
        </w:rPr>
        <w:t>Воспитательный потенциал школьных медиа реализуется в рамках следующих видов и форм деятельности</w:t>
      </w:r>
      <w:proofErr w:type="gramStart"/>
      <w:r w:rsidRPr="00F467FE">
        <w:rPr>
          <w:rFonts w:ascii="Times New Roman" w:eastAsia="Calibri" w:hAnsi="Times New Roman" w:cs="Times New Roman"/>
        </w:rPr>
        <w:t xml:space="preserve"> </w:t>
      </w:r>
      <w:r w:rsidR="00655326" w:rsidRPr="00F467FE">
        <w:rPr>
          <w:rFonts w:ascii="Times New Roman" w:eastAsia="Calibri" w:hAnsi="Times New Roman" w:cs="Times New Roman"/>
          <w:i/>
        </w:rPr>
        <w:t>:</w:t>
      </w:r>
      <w:proofErr w:type="gramEnd"/>
    </w:p>
    <w:p w:rsidR="000D19C7" w:rsidRPr="00F467FE" w:rsidRDefault="00655326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Fonts w:ascii="Times New Roman" w:eastAsia="Calibri" w:hAnsi="Times New Roman" w:cs="Times New Roman"/>
          <w:i/>
        </w:rPr>
        <w:t>-</w:t>
      </w:r>
      <w:r w:rsidR="000D19C7" w:rsidRPr="00F467FE">
        <w:rPr>
          <w:rFonts w:ascii="Times New Roman" w:hAnsi="Times New Roman" w:cs="Times New Roman"/>
        </w:rPr>
        <w:t xml:space="preserve">разновозрастный редакционный совет </w:t>
      </w:r>
      <w:r w:rsidR="00AF012F" w:rsidRPr="00F467FE">
        <w:rPr>
          <w:rFonts w:ascii="Times New Roman" w:hAnsi="Times New Roman" w:cs="Times New Roman"/>
        </w:rPr>
        <w:t>обучающихся</w:t>
      </w:r>
      <w:r w:rsidR="000D19C7" w:rsidRPr="00F467FE">
        <w:rPr>
          <w:rFonts w:ascii="Times New Roman" w:hAnsi="Times New Roman" w:cs="Times New Roman"/>
        </w:rPr>
        <w:t xml:space="preserve">, </w:t>
      </w:r>
      <w:r w:rsidR="00657FE5" w:rsidRPr="00F467FE">
        <w:rPr>
          <w:rFonts w:ascii="Times New Roman" w:hAnsi="Times New Roman" w:cs="Times New Roman"/>
        </w:rPr>
        <w:t xml:space="preserve">обучающихся старших классов </w:t>
      </w:r>
      <w:r w:rsidR="000D19C7" w:rsidRPr="00F467FE">
        <w:rPr>
          <w:rFonts w:ascii="Times New Roman" w:hAnsi="Times New Roman" w:cs="Times New Roman"/>
        </w:rPr>
        <w:t xml:space="preserve">и консультирующих их </w:t>
      </w:r>
      <w:r w:rsidR="00657FE5" w:rsidRPr="00F467FE">
        <w:rPr>
          <w:rFonts w:ascii="Times New Roman" w:hAnsi="Times New Roman" w:cs="Times New Roman"/>
        </w:rPr>
        <w:t>педагогических работников</w:t>
      </w:r>
      <w:r w:rsidR="000D19C7" w:rsidRPr="00F467FE">
        <w:rPr>
          <w:rFonts w:ascii="Times New Roman" w:hAnsi="Times New Roman" w:cs="Times New Roman"/>
        </w:rPr>
        <w:t xml:space="preserve">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0D19C7" w:rsidRPr="00F467FE" w:rsidRDefault="00655326" w:rsidP="00F467FE">
      <w:pPr>
        <w:pStyle w:val="ConsPlusNormal"/>
        <w:rPr>
          <w:rFonts w:ascii="Times New Roman" w:hAnsi="Times New Roman" w:cs="Times New Roman"/>
          <w:i/>
        </w:rPr>
      </w:pPr>
      <w:proofErr w:type="gramStart"/>
      <w:r w:rsidRPr="00F467FE">
        <w:rPr>
          <w:rFonts w:ascii="Times New Roman" w:hAnsi="Times New Roman" w:cs="Times New Roman"/>
        </w:rPr>
        <w:t>-</w:t>
      </w:r>
      <w:r w:rsidR="00657FE5" w:rsidRPr="00F467FE">
        <w:rPr>
          <w:rFonts w:ascii="Times New Roman" w:hAnsi="Times New Roman" w:cs="Times New Roman"/>
        </w:rPr>
        <w:t>школьная газета для обучающихся старших классов</w:t>
      </w:r>
      <w:r w:rsidR="000D19C7" w:rsidRPr="00F467FE">
        <w:rPr>
          <w:rFonts w:ascii="Times New Roman" w:hAnsi="Times New Roman" w:cs="Times New Roman"/>
        </w:rPr>
        <w:t xml:space="preserve">, на страницах которой ими размещаются материалы </w:t>
      </w:r>
      <w:r w:rsidR="002F59DF" w:rsidRPr="00F467FE">
        <w:rPr>
          <w:rFonts w:ascii="Times New Roman" w:hAnsi="Times New Roman" w:cs="Times New Roman"/>
        </w:rPr>
        <w:t xml:space="preserve">о профессиональных организациях, об организациях высшего образования </w:t>
      </w:r>
      <w:r w:rsidR="000D19C7" w:rsidRPr="00F467FE">
        <w:rPr>
          <w:rFonts w:ascii="Times New Roman" w:hAnsi="Times New Roman" w:cs="Times New Roman"/>
        </w:rPr>
        <w:t xml:space="preserve">и востребованных рабочих вакансиях, которые могут быть интересны </w:t>
      </w:r>
      <w:r w:rsidR="00480B2C" w:rsidRPr="00F467FE">
        <w:rPr>
          <w:rFonts w:ascii="Times New Roman" w:hAnsi="Times New Roman" w:cs="Times New Roman"/>
        </w:rPr>
        <w:t>обучающимся</w:t>
      </w:r>
      <w:r w:rsidR="000D19C7" w:rsidRPr="00F467FE">
        <w:rPr>
          <w:rFonts w:ascii="Times New Roman" w:hAnsi="Times New Roman" w:cs="Times New Roman"/>
        </w:rPr>
        <w:t>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  <w:proofErr w:type="gramEnd"/>
    </w:p>
    <w:p w:rsidR="000D19C7" w:rsidRPr="00F467FE" w:rsidRDefault="00655326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школьный </w:t>
      </w:r>
      <w:proofErr w:type="spellStart"/>
      <w:r w:rsidR="000D19C7" w:rsidRPr="00F467FE">
        <w:rPr>
          <w:rFonts w:ascii="Times New Roman" w:hAnsi="Times New Roman" w:cs="Times New Roman"/>
        </w:rPr>
        <w:t>медиацентр</w:t>
      </w:r>
      <w:proofErr w:type="spellEnd"/>
      <w:r w:rsidR="000D19C7" w:rsidRPr="00F467FE">
        <w:rPr>
          <w:rFonts w:ascii="Times New Roman" w:hAnsi="Times New Roman" w:cs="Times New Roman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0D19C7" w:rsidRPr="00F467FE" w:rsidRDefault="00655326" w:rsidP="00F467FE">
      <w:pPr>
        <w:pStyle w:val="ConsPlusNormal"/>
        <w:rPr>
          <w:rFonts w:ascii="Times New Roman" w:hAnsi="Times New Roman" w:cs="Times New Roman"/>
          <w:i/>
        </w:rPr>
      </w:pPr>
      <w:proofErr w:type="gramStart"/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школьная </w:t>
      </w:r>
      <w:r w:rsidR="00D26743" w:rsidRPr="00F467FE">
        <w:rPr>
          <w:rFonts w:ascii="Times New Roman" w:hAnsi="Times New Roman" w:cs="Times New Roman"/>
        </w:rPr>
        <w:t xml:space="preserve">интернет-группа – </w:t>
      </w:r>
      <w:r w:rsidR="000D19C7" w:rsidRPr="00F467FE">
        <w:rPr>
          <w:rFonts w:ascii="Times New Roman" w:hAnsi="Times New Roman" w:cs="Times New Roman"/>
        </w:rPr>
        <w:t xml:space="preserve">разновозрастное сообщество обучающихся </w:t>
      </w:r>
      <w:r w:rsidR="00D26743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t xml:space="preserve">и </w:t>
      </w:r>
      <w:r w:rsidR="000472E0" w:rsidRPr="00F467FE">
        <w:rPr>
          <w:rFonts w:ascii="Times New Roman" w:hAnsi="Times New Roman" w:cs="Times New Roman"/>
        </w:rPr>
        <w:t>педагогических работников</w:t>
      </w:r>
      <w:r w:rsidR="000D19C7" w:rsidRPr="00F467FE">
        <w:rPr>
          <w:rFonts w:ascii="Times New Roman" w:hAnsi="Times New Roman" w:cs="Times New Roman"/>
        </w:rPr>
        <w:t xml:space="preserve">, поддерживающее интернет-сайт школы </w:t>
      </w:r>
      <w:r w:rsidR="002F59DF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t xml:space="preserve">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</w:t>
      </w:r>
      <w:r w:rsidR="00480B2C" w:rsidRPr="00F467FE">
        <w:rPr>
          <w:rFonts w:ascii="Times New Roman" w:hAnsi="Times New Roman" w:cs="Times New Roman"/>
        </w:rPr>
        <w:t>обучающимися</w:t>
      </w:r>
      <w:r w:rsidR="000D19C7" w:rsidRPr="00F467FE">
        <w:rPr>
          <w:rFonts w:ascii="Times New Roman" w:hAnsi="Times New Roman" w:cs="Times New Roman"/>
        </w:rPr>
        <w:t xml:space="preserve">, </w:t>
      </w:r>
      <w:r w:rsidR="00C4576F" w:rsidRPr="00F467FE">
        <w:rPr>
          <w:rFonts w:ascii="Times New Roman" w:hAnsi="Times New Roman" w:cs="Times New Roman"/>
        </w:rPr>
        <w:t>педагогическими работниками</w:t>
      </w:r>
      <w:r w:rsidR="000D19C7" w:rsidRPr="00F467FE">
        <w:rPr>
          <w:rFonts w:ascii="Times New Roman" w:hAnsi="Times New Roman" w:cs="Times New Roman"/>
        </w:rPr>
        <w:t xml:space="preserve"> и родителями могли бы открыто обсуждаться значимые для школы вопросы; </w:t>
      </w:r>
      <w:proofErr w:type="gramEnd"/>
    </w:p>
    <w:p w:rsidR="000D19C7" w:rsidRPr="00F467FE" w:rsidRDefault="00655326" w:rsidP="00F467FE">
      <w:pPr>
        <w:pStyle w:val="ConsPlusNormal"/>
        <w:rPr>
          <w:rFonts w:ascii="Times New Roman" w:hAnsi="Times New Roman" w:cs="Times New Roman"/>
          <w:i/>
        </w:rPr>
      </w:pPr>
      <w:proofErr w:type="gramStart"/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>школьная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  <w:proofErr w:type="gramEnd"/>
    </w:p>
    <w:p w:rsidR="00B361E5" w:rsidRPr="00F467FE" w:rsidRDefault="00655326" w:rsidP="00F467FE">
      <w:pPr>
        <w:pStyle w:val="ConsPlusNormal"/>
        <w:rPr>
          <w:rFonts w:ascii="Times New Roman" w:hAnsi="Times New Roman" w:cs="Times New Roman"/>
          <w:shd w:val="clear" w:color="auto" w:fill="FFFFFF"/>
        </w:rPr>
      </w:pPr>
      <w:proofErr w:type="gramStart"/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участие обучающихся в региональных или всероссийских конкурсах </w:t>
      </w:r>
      <w:r w:rsidR="000D19C7" w:rsidRPr="00F467FE">
        <w:rPr>
          <w:rFonts w:ascii="Times New Roman" w:hAnsi="Times New Roman" w:cs="Times New Roman"/>
          <w:shd w:val="clear" w:color="auto" w:fill="FFFFFF"/>
        </w:rPr>
        <w:t>школьных медиа.</w:t>
      </w:r>
      <w:proofErr w:type="gramEnd"/>
    </w:p>
    <w:p w:rsidR="000D19C7" w:rsidRPr="006742EE" w:rsidRDefault="000D19C7" w:rsidP="00F467FE">
      <w:pPr>
        <w:pStyle w:val="ConsPlusNormal"/>
        <w:rPr>
          <w:rFonts w:ascii="Times New Roman" w:hAnsi="Times New Roman" w:cs="Times New Roman"/>
          <w:b/>
          <w:sz w:val="32"/>
          <w:szCs w:val="32"/>
        </w:rPr>
      </w:pPr>
      <w:r w:rsidRPr="00F467FE">
        <w:rPr>
          <w:rFonts w:ascii="Times New Roman" w:hAnsi="Times New Roman" w:cs="Times New Roman"/>
          <w:w w:val="0"/>
        </w:rPr>
        <w:t xml:space="preserve">3.10. </w:t>
      </w:r>
      <w:r w:rsidRPr="006742EE">
        <w:rPr>
          <w:rFonts w:ascii="Times New Roman" w:hAnsi="Times New Roman" w:cs="Times New Roman"/>
          <w:b/>
          <w:w w:val="0"/>
          <w:sz w:val="32"/>
          <w:szCs w:val="32"/>
        </w:rPr>
        <w:t xml:space="preserve">Модуль </w:t>
      </w:r>
      <w:r w:rsidRPr="006742EE">
        <w:rPr>
          <w:rFonts w:ascii="Times New Roman" w:hAnsi="Times New Roman" w:cs="Times New Roman"/>
          <w:b/>
          <w:sz w:val="32"/>
          <w:szCs w:val="32"/>
        </w:rPr>
        <w:t>«Организация предметно-эстетической среды»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proofErr w:type="gramStart"/>
      <w:r w:rsidRPr="00F467FE">
        <w:rPr>
          <w:rFonts w:ascii="Times New Roman" w:hAnsi="Times New Roman" w:cs="Times New Roman"/>
        </w:rPr>
        <w:t xml:space="preserve">Окружающая </w:t>
      </w:r>
      <w:r w:rsidR="00B361E5" w:rsidRPr="00F467FE">
        <w:rPr>
          <w:rFonts w:ascii="Times New Roman" w:hAnsi="Times New Roman" w:cs="Times New Roman"/>
        </w:rPr>
        <w:t>обучающегося</w:t>
      </w:r>
      <w:r w:rsidRPr="00F467FE">
        <w:rPr>
          <w:rFonts w:ascii="Times New Roman" w:hAnsi="Times New Roman" w:cs="Times New Roman"/>
        </w:rPr>
        <w:t xml:space="preserve"> предметно-эстетическая среда школы, </w:t>
      </w:r>
      <w:r w:rsidR="00657FE5" w:rsidRPr="00F467FE">
        <w:rPr>
          <w:rFonts w:ascii="Times New Roman" w:hAnsi="Times New Roman" w:cs="Times New Roman"/>
        </w:rPr>
        <w:br/>
      </w:r>
      <w:r w:rsidRPr="00F467FE">
        <w:rPr>
          <w:rFonts w:ascii="Times New Roman" w:hAnsi="Times New Roman" w:cs="Times New Roman"/>
        </w:rPr>
        <w:t xml:space="preserve">при условии ее грамотной организации, обогащает внутренний мир </w:t>
      </w:r>
      <w:r w:rsidR="00B361E5" w:rsidRPr="00F467FE">
        <w:rPr>
          <w:rFonts w:ascii="Times New Roman" w:hAnsi="Times New Roman" w:cs="Times New Roman"/>
        </w:rPr>
        <w:t>обучающегося</w:t>
      </w:r>
      <w:r w:rsidRPr="00F467FE">
        <w:rPr>
          <w:rFonts w:ascii="Times New Roman" w:hAnsi="Times New Roman" w:cs="Times New Roman"/>
        </w:rPr>
        <w:t xml:space="preserve">, способствует формированию у него чувства вкуса и стиля, создает атмосферу психологического комфорта, поднимает настроение, </w:t>
      </w:r>
      <w:r w:rsidRPr="00F467FE">
        <w:rPr>
          <w:rStyle w:val="CharAttribute526"/>
          <w:rFonts w:eastAsia="№Е" w:hAnsi="Times New Roman" w:cs="Times New Roman"/>
          <w:sz w:val="20"/>
        </w:rPr>
        <w:t xml:space="preserve">предупреждает стрессовые ситуации, </w:t>
      </w:r>
      <w:r w:rsidRPr="00F467FE">
        <w:rPr>
          <w:rFonts w:ascii="Times New Roman" w:hAnsi="Times New Roman" w:cs="Times New Roman"/>
        </w:rPr>
        <w:t xml:space="preserve">способствует позитивному восприятию </w:t>
      </w:r>
      <w:r w:rsidR="00B361E5" w:rsidRPr="00F467FE">
        <w:rPr>
          <w:rFonts w:ascii="Times New Roman" w:hAnsi="Times New Roman" w:cs="Times New Roman"/>
        </w:rPr>
        <w:t xml:space="preserve">обучающимся </w:t>
      </w:r>
      <w:r w:rsidRPr="00F467FE">
        <w:rPr>
          <w:rFonts w:ascii="Times New Roman" w:hAnsi="Times New Roman" w:cs="Times New Roman"/>
        </w:rPr>
        <w:t>школы.</w:t>
      </w:r>
      <w:proofErr w:type="gramEnd"/>
      <w:r w:rsidRPr="00F467FE">
        <w:rPr>
          <w:rFonts w:ascii="Times New Roman" w:hAnsi="Times New Roman" w:cs="Times New Roman"/>
        </w:rPr>
        <w:t xml:space="preserve"> </w:t>
      </w:r>
      <w:proofErr w:type="gramStart"/>
      <w:r w:rsidRPr="00F467FE">
        <w:rPr>
          <w:rFonts w:ascii="Times New Roman" w:hAnsi="Times New Roman" w:cs="Times New Roman"/>
        </w:rPr>
        <w:t xml:space="preserve">Воспитывающее влияние на </w:t>
      </w:r>
      <w:r w:rsidR="00B361E5" w:rsidRPr="00F467FE">
        <w:rPr>
          <w:rFonts w:ascii="Times New Roman" w:hAnsi="Times New Roman" w:cs="Times New Roman"/>
        </w:rPr>
        <w:t>обучающегося</w:t>
      </w:r>
      <w:r w:rsidRPr="00F467FE">
        <w:rPr>
          <w:rFonts w:ascii="Times New Roman" w:hAnsi="Times New Roman" w:cs="Times New Roman"/>
        </w:rPr>
        <w:t xml:space="preserve"> осуществляется через такие формы работы с предметно-эстетической средой школы как 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</w:t>
      </w:r>
      <w:proofErr w:type="spellStart"/>
      <w:r w:rsidRPr="00F467FE">
        <w:rPr>
          <w:rFonts w:ascii="Times New Roman" w:hAnsi="Times New Roman" w:cs="Times New Roman"/>
        </w:rPr>
        <w:t>внеучебные</w:t>
      </w:r>
      <w:proofErr w:type="spellEnd"/>
      <w:r w:rsidRPr="00F467FE">
        <w:rPr>
          <w:rFonts w:ascii="Times New Roman" w:hAnsi="Times New Roman" w:cs="Times New Roman"/>
        </w:rPr>
        <w:t xml:space="preserve"> занятия;</w:t>
      </w:r>
      <w:proofErr w:type="gramEnd"/>
    </w:p>
    <w:p w:rsidR="000D19C7" w:rsidRPr="00F467FE" w:rsidRDefault="00655326" w:rsidP="00F467FE">
      <w:pPr>
        <w:pStyle w:val="ConsPlusNormal"/>
        <w:rPr>
          <w:rFonts w:ascii="Times New Roman" w:hAnsi="Times New Roman" w:cs="Times New Roman"/>
        </w:rPr>
      </w:pPr>
      <w:proofErr w:type="gramStart"/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размещение на стенах школы регулярно сменяемых экспозиций: творческих работ обучающихся, позволяющих им реализовать свой творческий потенциал, </w:t>
      </w:r>
      <w:r w:rsidR="000D19C7" w:rsidRPr="00F467FE">
        <w:rPr>
          <w:rFonts w:ascii="Times New Roman" w:hAnsi="Times New Roman" w:cs="Times New Roman"/>
        </w:rPr>
        <w:br/>
        <w:t xml:space="preserve">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</w:t>
      </w:r>
      <w:r w:rsidR="000D19C7" w:rsidRPr="00F467FE">
        <w:rPr>
          <w:rFonts w:ascii="Times New Roman" w:hAnsi="Times New Roman" w:cs="Times New Roman"/>
        </w:rPr>
        <w:br/>
        <w:t>с интересными людьми и т.п.);</w:t>
      </w:r>
      <w:proofErr w:type="gramEnd"/>
    </w:p>
    <w:p w:rsidR="000D19C7" w:rsidRPr="00F467FE" w:rsidRDefault="00655326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>озеленение</w:t>
      </w:r>
      <w:r w:rsidR="000D19C7" w:rsidRPr="00F467FE">
        <w:rPr>
          <w:rStyle w:val="CharAttribute526"/>
          <w:rFonts w:eastAsia="№Е" w:hAnsi="Times New Roman" w:cs="Times New Roman"/>
          <w:sz w:val="20"/>
        </w:rPr>
        <w:t xml:space="preserve"> пришкольной территории, разбивка клумб, тенистых аллей, оборудование во дворе школы беседок, спортивных и игровых площадок, </w:t>
      </w:r>
      <w:r w:rsidR="000D19C7" w:rsidRPr="00F467FE">
        <w:rPr>
          <w:rFonts w:ascii="Times New Roman" w:hAnsi="Times New Roman" w:cs="Times New Roman"/>
        </w:rPr>
        <w:t xml:space="preserve">доступных и приспособленных для обучающихся разных возрастных категорий, </w:t>
      </w:r>
      <w:r w:rsidR="000D19C7" w:rsidRPr="00F467FE">
        <w:rPr>
          <w:rStyle w:val="CharAttribute526"/>
          <w:rFonts w:eastAsia="№Е" w:hAnsi="Times New Roman" w:cs="Times New Roman"/>
          <w:sz w:val="20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="000D19C7" w:rsidRPr="00F467FE">
        <w:rPr>
          <w:rFonts w:ascii="Times New Roman" w:hAnsi="Times New Roman" w:cs="Times New Roman"/>
        </w:rPr>
        <w:t xml:space="preserve"> </w:t>
      </w:r>
    </w:p>
    <w:p w:rsidR="000D19C7" w:rsidRPr="00F467FE" w:rsidRDefault="00655326" w:rsidP="00F467FE">
      <w:pPr>
        <w:pStyle w:val="ConsPlusNormal"/>
        <w:rPr>
          <w:rStyle w:val="CharAttribute526"/>
          <w:rFonts w:eastAsia="№Е" w:hAnsi="Times New Roman" w:cs="Times New Roman"/>
          <w:sz w:val="20"/>
        </w:rPr>
      </w:pPr>
      <w:r w:rsidRPr="00F467FE">
        <w:rPr>
          <w:rStyle w:val="CharAttribute526"/>
          <w:rFonts w:eastAsia="№Е" w:hAnsi="Times New Roman" w:cs="Times New Roman"/>
          <w:sz w:val="20"/>
        </w:rPr>
        <w:t>-</w:t>
      </w:r>
      <w:r w:rsidR="000D19C7" w:rsidRPr="00F467FE">
        <w:rPr>
          <w:rStyle w:val="CharAttribute526"/>
          <w:rFonts w:eastAsia="№Е" w:hAnsi="Times New Roman" w:cs="Times New Roman"/>
          <w:sz w:val="20"/>
        </w:rPr>
        <w:t xml:space="preserve">создание и поддержание в рабочем состоянии в вестибюле школы стеллажей свободного книгообмена, на которые желающие </w:t>
      </w:r>
      <w:r w:rsidR="00B361E5" w:rsidRPr="00F467FE">
        <w:rPr>
          <w:rStyle w:val="CharAttribute526"/>
          <w:rFonts w:eastAsia="№Е" w:hAnsi="Times New Roman" w:cs="Times New Roman"/>
          <w:sz w:val="20"/>
        </w:rPr>
        <w:t>обучающиеся</w:t>
      </w:r>
      <w:r w:rsidR="000D19C7" w:rsidRPr="00F467FE">
        <w:rPr>
          <w:rStyle w:val="CharAttribute526"/>
          <w:rFonts w:eastAsia="№Е" w:hAnsi="Times New Roman" w:cs="Times New Roman"/>
          <w:sz w:val="20"/>
        </w:rPr>
        <w:t xml:space="preserve">, родители </w:t>
      </w:r>
      <w:r w:rsidR="002F59DF" w:rsidRPr="00F467FE">
        <w:rPr>
          <w:rStyle w:val="CharAttribute526"/>
          <w:rFonts w:eastAsia="№Е" w:hAnsi="Times New Roman" w:cs="Times New Roman"/>
          <w:sz w:val="20"/>
        </w:rPr>
        <w:br/>
      </w:r>
      <w:r w:rsidR="000D19C7" w:rsidRPr="00F467FE">
        <w:rPr>
          <w:rStyle w:val="CharAttribute526"/>
          <w:rFonts w:eastAsia="№Е" w:hAnsi="Times New Roman" w:cs="Times New Roman"/>
          <w:sz w:val="20"/>
        </w:rPr>
        <w:t xml:space="preserve">и </w:t>
      </w:r>
      <w:r w:rsidR="00E81C16" w:rsidRPr="00F467FE">
        <w:rPr>
          <w:rStyle w:val="CharAttribute526"/>
          <w:rFonts w:eastAsia="№Е" w:hAnsi="Times New Roman" w:cs="Times New Roman"/>
          <w:sz w:val="20"/>
        </w:rPr>
        <w:t>педагогические работники</w:t>
      </w:r>
      <w:r w:rsidR="000D19C7" w:rsidRPr="00F467FE">
        <w:rPr>
          <w:rStyle w:val="CharAttribute526"/>
          <w:rFonts w:eastAsia="№Е" w:hAnsi="Times New Roman" w:cs="Times New Roman"/>
          <w:sz w:val="20"/>
        </w:rPr>
        <w:t xml:space="preserve"> могут выставлять для общего пользования свои книги, а также брать с них для чтения любые другие;</w:t>
      </w:r>
    </w:p>
    <w:p w:rsidR="000D19C7" w:rsidRPr="00F467FE" w:rsidRDefault="00655326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lastRenderedPageBreak/>
        <w:t>-</w:t>
      </w:r>
      <w:r w:rsidR="000D19C7" w:rsidRPr="00F467FE">
        <w:rPr>
          <w:rFonts w:ascii="Times New Roman" w:hAnsi="Times New Roman" w:cs="Times New Roman"/>
        </w:rPr>
        <w:t>благоустройство классных кабинетов, осуществляемое кл</w:t>
      </w:r>
      <w:r w:rsidR="002F59DF" w:rsidRPr="00F467FE">
        <w:rPr>
          <w:rFonts w:ascii="Times New Roman" w:hAnsi="Times New Roman" w:cs="Times New Roman"/>
        </w:rPr>
        <w:t>ассными руководителями вместе с</w:t>
      </w:r>
      <w:r w:rsidR="000D19C7" w:rsidRPr="00F467FE">
        <w:rPr>
          <w:rFonts w:ascii="Times New Roman" w:hAnsi="Times New Roman" w:cs="Times New Roman"/>
        </w:rPr>
        <w:t xml:space="preserve"> </w:t>
      </w:r>
      <w:r w:rsidR="00AF012F" w:rsidRPr="00F467FE">
        <w:rPr>
          <w:rFonts w:ascii="Times New Roman" w:hAnsi="Times New Roman" w:cs="Times New Roman"/>
        </w:rPr>
        <w:t xml:space="preserve">обучающимся </w:t>
      </w:r>
      <w:r w:rsidR="000D19C7" w:rsidRPr="00F467FE">
        <w:rPr>
          <w:rFonts w:ascii="Times New Roman" w:hAnsi="Times New Roman" w:cs="Times New Roman"/>
        </w:rPr>
        <w:t xml:space="preserve">и своих классов, позволяющее </w:t>
      </w:r>
      <w:r w:rsidR="00AC1CB5" w:rsidRPr="00F467FE">
        <w:rPr>
          <w:rFonts w:ascii="Times New Roman" w:hAnsi="Times New Roman" w:cs="Times New Roman"/>
        </w:rPr>
        <w:t>обучающимся проявить</w:t>
      </w:r>
      <w:r w:rsidR="000D19C7" w:rsidRPr="00F467FE">
        <w:rPr>
          <w:rFonts w:ascii="Times New Roman" w:hAnsi="Times New Roman" w:cs="Times New Roman"/>
        </w:rPr>
        <w:t xml:space="preserve"> свои фантазию и творческие способности, создающее повод для длительного общения классного руководителя</w:t>
      </w:r>
      <w:r w:rsidR="00B361E5" w:rsidRPr="00F467FE">
        <w:rPr>
          <w:rFonts w:ascii="Times New Roman" w:hAnsi="Times New Roman" w:cs="Times New Roman"/>
        </w:rPr>
        <w:t xml:space="preserve"> </w:t>
      </w:r>
      <w:proofErr w:type="gramStart"/>
      <w:r w:rsidR="00B361E5" w:rsidRPr="00F467FE">
        <w:rPr>
          <w:rFonts w:ascii="Times New Roman" w:hAnsi="Times New Roman" w:cs="Times New Roman"/>
        </w:rPr>
        <w:t>со</w:t>
      </w:r>
      <w:proofErr w:type="gramEnd"/>
      <w:r w:rsidR="00B361E5" w:rsidRPr="00F467FE">
        <w:rPr>
          <w:rFonts w:ascii="Times New Roman" w:hAnsi="Times New Roman" w:cs="Times New Roman"/>
        </w:rPr>
        <w:t xml:space="preserve"> своими обучающимися</w:t>
      </w:r>
      <w:r w:rsidR="000D19C7" w:rsidRPr="00F467FE">
        <w:rPr>
          <w:rFonts w:ascii="Times New Roman" w:hAnsi="Times New Roman" w:cs="Times New Roman"/>
        </w:rPr>
        <w:t>;</w:t>
      </w:r>
    </w:p>
    <w:p w:rsidR="000D19C7" w:rsidRPr="00F467FE" w:rsidRDefault="000D19C7" w:rsidP="00F467FE">
      <w:pPr>
        <w:pStyle w:val="ConsPlusNormal"/>
        <w:rPr>
          <w:rStyle w:val="CharAttribute526"/>
          <w:rFonts w:eastAsia="№Е" w:hAnsi="Times New Roman" w:cs="Times New Roman"/>
          <w:sz w:val="20"/>
        </w:rPr>
      </w:pPr>
      <w:r w:rsidRPr="00F467FE">
        <w:rPr>
          <w:rFonts w:ascii="Times New Roman" w:hAnsi="Times New Roman" w:cs="Times New Roman"/>
        </w:rPr>
        <w:t>размещение в коридорах и рекреациях школы</w:t>
      </w:r>
      <w:r w:rsidRPr="00F467FE">
        <w:rPr>
          <w:rStyle w:val="CharAttribute526"/>
          <w:rFonts w:eastAsia="№Е" w:hAnsi="Times New Roman" w:cs="Times New Roman"/>
          <w:sz w:val="20"/>
        </w:rPr>
        <w:t xml:space="preserve"> экспонатов школьного </w:t>
      </w:r>
      <w:proofErr w:type="spellStart"/>
      <w:r w:rsidRPr="00F467FE">
        <w:rPr>
          <w:rStyle w:val="CharAttribute526"/>
          <w:rFonts w:eastAsia="№Е" w:hAnsi="Times New Roman" w:cs="Times New Roman"/>
          <w:sz w:val="20"/>
        </w:rPr>
        <w:t>экспериментариума</w:t>
      </w:r>
      <w:proofErr w:type="spellEnd"/>
      <w:r w:rsidRPr="00F467FE">
        <w:rPr>
          <w:rStyle w:val="CharAttribute526"/>
          <w:rFonts w:eastAsia="№Е" w:hAnsi="Times New Roman" w:cs="Times New Roman"/>
          <w:sz w:val="20"/>
        </w:rPr>
        <w:t xml:space="preserve"> </w:t>
      </w:r>
      <w:r w:rsidRPr="00F467FE">
        <w:rPr>
          <w:rFonts w:ascii="Times New Roman" w:hAnsi="Times New Roman" w:cs="Times New Roman"/>
        </w:rPr>
        <w:t>–</w:t>
      </w:r>
      <w:r w:rsidRPr="00F467FE">
        <w:rPr>
          <w:rStyle w:val="CharAttribute526"/>
          <w:rFonts w:eastAsia="№Е" w:hAnsi="Times New Roman" w:cs="Times New Roman"/>
          <w:sz w:val="20"/>
        </w:rPr>
        <w:t xml:space="preserve"> набора приспособлений для проведения </w:t>
      </w:r>
      <w:proofErr w:type="gramStart"/>
      <w:r w:rsidRPr="00F467FE">
        <w:rPr>
          <w:rStyle w:val="CharAttribute526"/>
          <w:rFonts w:eastAsia="№Е" w:hAnsi="Times New Roman" w:cs="Times New Roman"/>
          <w:sz w:val="20"/>
        </w:rPr>
        <w:t>заинтересованными</w:t>
      </w:r>
      <w:proofErr w:type="gramEnd"/>
      <w:r w:rsidRPr="00F467FE">
        <w:rPr>
          <w:rStyle w:val="CharAttribute526"/>
          <w:rFonts w:eastAsia="№Е" w:hAnsi="Times New Roman" w:cs="Times New Roman"/>
          <w:sz w:val="20"/>
        </w:rPr>
        <w:t xml:space="preserve"> </w:t>
      </w:r>
      <w:r w:rsidR="00AC1CB5" w:rsidRPr="00F467FE">
        <w:rPr>
          <w:rStyle w:val="CharAttribute526"/>
          <w:rFonts w:eastAsia="№Е" w:hAnsi="Times New Roman" w:cs="Times New Roman"/>
          <w:sz w:val="20"/>
        </w:rPr>
        <w:t>обучающимися несложных</w:t>
      </w:r>
      <w:r w:rsidRPr="00F467FE">
        <w:rPr>
          <w:rStyle w:val="CharAttribute526"/>
          <w:rFonts w:eastAsia="№Е" w:hAnsi="Times New Roman" w:cs="Times New Roman"/>
          <w:sz w:val="20"/>
        </w:rPr>
        <w:t xml:space="preserve"> и безопасных технических экспериментов;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proofErr w:type="gramStart"/>
      <w:r w:rsidRPr="00F467FE">
        <w:rPr>
          <w:rFonts w:ascii="Times New Roman" w:hAnsi="Times New Roman" w:cs="Times New Roman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  <w:proofErr w:type="gramEnd"/>
    </w:p>
    <w:p w:rsidR="000D19C7" w:rsidRPr="00F467FE" w:rsidRDefault="00655326" w:rsidP="00F467FE">
      <w:pPr>
        <w:pStyle w:val="ConsPlusNormal"/>
        <w:rPr>
          <w:rStyle w:val="CharAttribute526"/>
          <w:rFonts w:eastAsia="№Е" w:hAnsi="Times New Roman" w:cs="Times New Roman"/>
          <w:sz w:val="20"/>
        </w:rPr>
      </w:pPr>
      <w:proofErr w:type="gramStart"/>
      <w:r w:rsidRPr="00F467FE">
        <w:rPr>
          <w:rStyle w:val="CharAttribute526"/>
          <w:rFonts w:eastAsia="№Е" w:hAnsi="Times New Roman" w:cs="Times New Roman"/>
          <w:sz w:val="20"/>
        </w:rPr>
        <w:t>-</w:t>
      </w:r>
      <w:r w:rsidR="000D19C7" w:rsidRPr="00F467FE">
        <w:rPr>
          <w:rStyle w:val="CharAttribute526"/>
          <w:rFonts w:eastAsia="№Е" w:hAnsi="Times New Roman" w:cs="Times New Roman"/>
          <w:sz w:val="20"/>
        </w:rPr>
        <w:t xml:space="preserve">совместная с </w:t>
      </w:r>
      <w:r w:rsidR="00B50691" w:rsidRPr="00F467FE">
        <w:rPr>
          <w:rStyle w:val="CharAttribute526"/>
          <w:rFonts w:eastAsia="№Е" w:hAnsi="Times New Roman" w:cs="Times New Roman"/>
          <w:sz w:val="20"/>
        </w:rPr>
        <w:t>обучающи</w:t>
      </w:r>
      <w:r w:rsidR="00AF012F" w:rsidRPr="00F467FE">
        <w:rPr>
          <w:rStyle w:val="CharAttribute526"/>
          <w:rFonts w:eastAsia="№Е" w:hAnsi="Times New Roman" w:cs="Times New Roman"/>
          <w:sz w:val="20"/>
        </w:rPr>
        <w:t>мися</w:t>
      </w:r>
      <w:r w:rsidR="000D19C7" w:rsidRPr="00F467FE">
        <w:rPr>
          <w:rStyle w:val="CharAttribute526"/>
          <w:rFonts w:eastAsia="№Е" w:hAnsi="Times New Roman" w:cs="Times New Roman"/>
          <w:sz w:val="20"/>
        </w:rPr>
        <w:t xml:space="preserve">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="000D19C7" w:rsidRPr="00F467FE">
        <w:rPr>
          <w:rFonts w:ascii="Times New Roman" w:hAnsi="Times New Roman" w:cs="Times New Roman"/>
        </w:rPr>
        <w:t>–</w:t>
      </w:r>
      <w:r w:rsidR="000D19C7" w:rsidRPr="00F467FE">
        <w:rPr>
          <w:rStyle w:val="CharAttribute526"/>
          <w:rFonts w:eastAsia="№Е" w:hAnsi="Times New Roman" w:cs="Times New Roman"/>
          <w:sz w:val="20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  <w:proofErr w:type="gramEnd"/>
    </w:p>
    <w:p w:rsidR="000D19C7" w:rsidRPr="00F467FE" w:rsidRDefault="00655326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регулярная организация и проведение конкурсов творческих проектов </w:t>
      </w:r>
      <w:r w:rsidR="000D19C7" w:rsidRPr="00F467FE">
        <w:rPr>
          <w:rFonts w:ascii="Times New Roman" w:hAnsi="Times New Roman" w:cs="Times New Roman"/>
        </w:rPr>
        <w:br/>
        <w:t xml:space="preserve">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:rsidR="003E1225" w:rsidRPr="00F467FE" w:rsidRDefault="00655326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0D19C7" w:rsidRPr="006742EE" w:rsidRDefault="000D19C7" w:rsidP="00F467FE">
      <w:pPr>
        <w:pStyle w:val="ConsPlusNormal"/>
        <w:rPr>
          <w:rFonts w:ascii="Times New Roman" w:hAnsi="Times New Roman" w:cs="Times New Roman"/>
          <w:b/>
          <w:sz w:val="32"/>
          <w:szCs w:val="32"/>
        </w:rPr>
      </w:pPr>
      <w:r w:rsidRPr="00F467FE">
        <w:rPr>
          <w:rFonts w:ascii="Times New Roman" w:hAnsi="Times New Roman" w:cs="Times New Roman"/>
          <w:w w:val="0"/>
        </w:rPr>
        <w:t xml:space="preserve">3.11. </w:t>
      </w:r>
      <w:r w:rsidRPr="006742EE">
        <w:rPr>
          <w:rFonts w:ascii="Times New Roman" w:hAnsi="Times New Roman" w:cs="Times New Roman"/>
          <w:b/>
          <w:w w:val="0"/>
          <w:sz w:val="32"/>
          <w:szCs w:val="32"/>
        </w:rPr>
        <w:t xml:space="preserve">Модуль </w:t>
      </w:r>
      <w:r w:rsidRPr="006742EE">
        <w:rPr>
          <w:rFonts w:ascii="Times New Roman" w:hAnsi="Times New Roman" w:cs="Times New Roman"/>
          <w:b/>
          <w:sz w:val="32"/>
          <w:szCs w:val="32"/>
        </w:rPr>
        <w:t>«Работа с родителями»</w:t>
      </w:r>
    </w:p>
    <w:p w:rsidR="000D19C7" w:rsidRPr="00F467FE" w:rsidRDefault="000D19C7" w:rsidP="00F467FE">
      <w:pPr>
        <w:pStyle w:val="ConsPlusNormal"/>
        <w:rPr>
          <w:rStyle w:val="CharAttribute502"/>
          <w:rFonts w:eastAsia="№Е" w:hAnsi="Times New Roman" w:cs="Times New Roman"/>
          <w:i w:val="0"/>
          <w:sz w:val="20"/>
        </w:rPr>
      </w:pPr>
      <w:r w:rsidRPr="00F467FE">
        <w:rPr>
          <w:rFonts w:ascii="Times New Roman" w:hAnsi="Times New Roman" w:cs="Times New Roman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</w:t>
      </w:r>
    </w:p>
    <w:p w:rsidR="000D19C7" w:rsidRPr="00F467FE" w:rsidRDefault="000D19C7" w:rsidP="00F467FE">
      <w:pPr>
        <w:pStyle w:val="ConsPlusNormal"/>
        <w:rPr>
          <w:rStyle w:val="CharAttribute502"/>
          <w:rFonts w:eastAsia="№Е" w:hAnsi="Times New Roman" w:cs="Times New Roman"/>
          <w:b/>
          <w:sz w:val="20"/>
        </w:rPr>
      </w:pPr>
      <w:r w:rsidRPr="00F467FE">
        <w:rPr>
          <w:rStyle w:val="CharAttribute502"/>
          <w:rFonts w:eastAsia="№Е" w:hAnsi="Times New Roman" w:cs="Times New Roman"/>
          <w:b/>
          <w:sz w:val="20"/>
        </w:rPr>
        <w:t xml:space="preserve">На групповом уровне: </w:t>
      </w:r>
    </w:p>
    <w:p w:rsidR="000D19C7" w:rsidRPr="00F467FE" w:rsidRDefault="00655326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Общешкольный родительский комитет и </w:t>
      </w:r>
      <w:r w:rsidR="00657FE5" w:rsidRPr="00F467FE">
        <w:rPr>
          <w:rFonts w:ascii="Times New Roman" w:hAnsi="Times New Roman" w:cs="Times New Roman"/>
        </w:rPr>
        <w:t>п</w:t>
      </w:r>
      <w:r w:rsidR="000D19C7" w:rsidRPr="00F467FE">
        <w:rPr>
          <w:rFonts w:ascii="Times New Roman" w:hAnsi="Times New Roman" w:cs="Times New Roman"/>
        </w:rPr>
        <w:t>опечительский совет школы, участвующие в управлении образовательной организацией и решении вопросов воспитания и социализации их обучающихся;</w:t>
      </w:r>
    </w:p>
    <w:p w:rsidR="000D19C7" w:rsidRPr="00F467FE" w:rsidRDefault="00655326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семейные клубы, предоставляющие родителям, </w:t>
      </w:r>
      <w:r w:rsidR="00C4576F" w:rsidRPr="00F467FE">
        <w:rPr>
          <w:rFonts w:ascii="Times New Roman" w:hAnsi="Times New Roman" w:cs="Times New Roman"/>
        </w:rPr>
        <w:t>педагогическим работникам</w:t>
      </w:r>
      <w:r w:rsidR="000D19C7" w:rsidRPr="00F467FE">
        <w:rPr>
          <w:rFonts w:ascii="Times New Roman" w:hAnsi="Times New Roman" w:cs="Times New Roman"/>
        </w:rPr>
        <w:t xml:space="preserve"> </w:t>
      </w:r>
      <w:r w:rsidR="002F59DF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t xml:space="preserve">и </w:t>
      </w:r>
      <w:r w:rsidR="003E1225" w:rsidRPr="00F467FE">
        <w:rPr>
          <w:rFonts w:ascii="Times New Roman" w:hAnsi="Times New Roman" w:cs="Times New Roman"/>
        </w:rPr>
        <w:t>обучающимся</w:t>
      </w:r>
      <w:r w:rsidR="000D19C7" w:rsidRPr="00F467FE">
        <w:rPr>
          <w:rFonts w:ascii="Times New Roman" w:hAnsi="Times New Roman" w:cs="Times New Roman"/>
        </w:rPr>
        <w:t xml:space="preserve"> площадку для совместного проведения досуга и общения;</w:t>
      </w:r>
    </w:p>
    <w:p w:rsidR="000D19C7" w:rsidRPr="00F467FE" w:rsidRDefault="00655326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родительские гостиные, на которых обсуждаются вопросы возрастных особенностей обучающихся, формы и способы доверительного взаимодействия родителей с </w:t>
      </w:r>
      <w:proofErr w:type="gramStart"/>
      <w:r w:rsidR="003E1225" w:rsidRPr="00F467FE">
        <w:rPr>
          <w:rFonts w:ascii="Times New Roman" w:hAnsi="Times New Roman" w:cs="Times New Roman"/>
        </w:rPr>
        <w:t>обучающимися</w:t>
      </w:r>
      <w:proofErr w:type="gramEnd"/>
      <w:r w:rsidR="000D19C7" w:rsidRPr="00F467FE">
        <w:rPr>
          <w:rFonts w:ascii="Times New Roman" w:hAnsi="Times New Roman" w:cs="Times New Roman"/>
        </w:rPr>
        <w:t xml:space="preserve">, проводятся мастер-классы, семинары, круглые столы </w:t>
      </w:r>
      <w:r w:rsidR="000D19C7" w:rsidRPr="00F467FE">
        <w:rPr>
          <w:rFonts w:ascii="Times New Roman" w:hAnsi="Times New Roman" w:cs="Times New Roman"/>
        </w:rPr>
        <w:br/>
        <w:t>с приглашением специалистов;</w:t>
      </w:r>
    </w:p>
    <w:p w:rsidR="000D19C7" w:rsidRPr="00F467FE" w:rsidRDefault="00655326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>родительские дни, во время которых родители могут посещать школьные у</w:t>
      </w:r>
      <w:r w:rsidR="007622C6" w:rsidRPr="00F467FE">
        <w:rPr>
          <w:rFonts w:ascii="Times New Roman" w:hAnsi="Times New Roman" w:cs="Times New Roman"/>
        </w:rPr>
        <w:t>роки</w:t>
      </w:r>
      <w:r w:rsidR="000D19C7" w:rsidRPr="00F467FE">
        <w:rPr>
          <w:rFonts w:ascii="Times New Roman" w:hAnsi="Times New Roman" w:cs="Times New Roman"/>
        </w:rPr>
        <w:t xml:space="preserve"> и внеурочные занятия для получения представления о ходе учебно-воспитательного процесса в школе;</w:t>
      </w:r>
    </w:p>
    <w:p w:rsidR="000D19C7" w:rsidRPr="00F467FE" w:rsidRDefault="00655326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обучающихся;  </w:t>
      </w:r>
    </w:p>
    <w:p w:rsidR="000D19C7" w:rsidRPr="00F467FE" w:rsidRDefault="00655326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</w:t>
      </w:r>
      <w:r w:rsidR="000472E0" w:rsidRPr="00F467FE">
        <w:rPr>
          <w:rFonts w:ascii="Times New Roman" w:hAnsi="Times New Roman" w:cs="Times New Roman"/>
        </w:rPr>
        <w:t>педагогических работников</w:t>
      </w:r>
      <w:r w:rsidR="000D19C7" w:rsidRPr="00F467FE">
        <w:rPr>
          <w:rFonts w:ascii="Times New Roman" w:hAnsi="Times New Roman" w:cs="Times New Roman"/>
        </w:rPr>
        <w:t xml:space="preserve">.   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Fonts w:ascii="Times New Roman" w:hAnsi="Times New Roman" w:cs="Times New Roman"/>
          <w:i/>
        </w:rPr>
        <w:t>На индивидуальном уровне:</w:t>
      </w:r>
    </w:p>
    <w:p w:rsidR="000D19C7" w:rsidRPr="00F467FE" w:rsidRDefault="00655326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>работа специалистов по запросу родителей для решения острых конфликтных ситуаций;</w:t>
      </w:r>
    </w:p>
    <w:p w:rsidR="000D19C7" w:rsidRPr="00F467FE" w:rsidRDefault="00655326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</w:t>
      </w:r>
      <w:r w:rsidR="003E1225" w:rsidRPr="00F467FE">
        <w:rPr>
          <w:rFonts w:ascii="Times New Roman" w:hAnsi="Times New Roman" w:cs="Times New Roman"/>
        </w:rPr>
        <w:t xml:space="preserve"> обучающегося</w:t>
      </w:r>
      <w:r w:rsidR="000D19C7" w:rsidRPr="00F467FE">
        <w:rPr>
          <w:rFonts w:ascii="Times New Roman" w:hAnsi="Times New Roman" w:cs="Times New Roman"/>
        </w:rPr>
        <w:t>;</w:t>
      </w:r>
    </w:p>
    <w:p w:rsidR="00150AFF" w:rsidRPr="00F467FE" w:rsidRDefault="00655326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-</w:t>
      </w:r>
      <w:r w:rsidR="000D19C7" w:rsidRPr="00F467FE">
        <w:rPr>
          <w:rFonts w:ascii="Times New Roman" w:hAnsi="Times New Roman" w:cs="Times New Roman"/>
        </w:rPr>
        <w:t xml:space="preserve">помощь со стороны родителей в подготовке и проведении общешкольных </w:t>
      </w:r>
      <w:r w:rsidR="003E1225" w:rsidRPr="00F467FE">
        <w:rPr>
          <w:rFonts w:ascii="Times New Roman" w:hAnsi="Times New Roman" w:cs="Times New Roman"/>
        </w:rPr>
        <w:br/>
      </w:r>
      <w:r w:rsidR="000D19C7" w:rsidRPr="00F467FE">
        <w:rPr>
          <w:rFonts w:ascii="Times New Roman" w:hAnsi="Times New Roman" w:cs="Times New Roman"/>
        </w:rPr>
        <w:t xml:space="preserve">и </w:t>
      </w:r>
      <w:proofErr w:type="spellStart"/>
      <w:r w:rsidR="000D19C7" w:rsidRPr="00F467FE">
        <w:rPr>
          <w:rFonts w:ascii="Times New Roman" w:hAnsi="Times New Roman" w:cs="Times New Roman"/>
        </w:rPr>
        <w:t>внутриклассных</w:t>
      </w:r>
      <w:proofErr w:type="spellEnd"/>
      <w:r w:rsidR="000D19C7" w:rsidRPr="00F467FE">
        <w:rPr>
          <w:rFonts w:ascii="Times New Roman" w:hAnsi="Times New Roman" w:cs="Times New Roman"/>
        </w:rPr>
        <w:t xml:space="preserve"> мероприятий воспитательной направленности;</w:t>
      </w:r>
    </w:p>
    <w:p w:rsidR="00150AFF" w:rsidRPr="006742EE" w:rsidRDefault="00150AFF" w:rsidP="00F467FE">
      <w:pPr>
        <w:pStyle w:val="ConsPlusNormal"/>
        <w:rPr>
          <w:rFonts w:ascii="Times New Roman" w:hAnsi="Times New Roman" w:cs="Times New Roman"/>
          <w:b/>
          <w:sz w:val="32"/>
          <w:szCs w:val="32"/>
        </w:rPr>
      </w:pPr>
      <w:r w:rsidRPr="00F467FE">
        <w:rPr>
          <w:rFonts w:ascii="Times New Roman" w:hAnsi="Times New Roman" w:cs="Times New Roman"/>
          <w:color w:val="008000"/>
        </w:rPr>
        <w:lastRenderedPageBreak/>
        <w:t xml:space="preserve"> </w:t>
      </w:r>
      <w:r w:rsidR="006742EE" w:rsidRPr="006742EE">
        <w:rPr>
          <w:rFonts w:ascii="Times New Roman" w:hAnsi="Times New Roman" w:cs="Times New Roman"/>
          <w:b/>
          <w:color w:val="008000"/>
          <w:sz w:val="32"/>
          <w:szCs w:val="32"/>
        </w:rPr>
        <w:t>Модуль «Волонтерская деятельность»</w:t>
      </w:r>
    </w:p>
    <w:p w:rsidR="00150AFF" w:rsidRPr="00F467FE" w:rsidRDefault="00150AFF" w:rsidP="00F467FE">
      <w:pPr>
        <w:pStyle w:val="ConsPlusNormal"/>
        <w:rPr>
          <w:rFonts w:ascii="Times New Roman" w:hAnsi="Times New Roman" w:cs="Times New Roman"/>
          <w:sz w:val="28"/>
        </w:rPr>
      </w:pPr>
    </w:p>
    <w:p w:rsidR="00150AFF" w:rsidRPr="00F467FE" w:rsidRDefault="00150AFF" w:rsidP="00F467FE">
      <w:pPr>
        <w:pStyle w:val="ConsPlusNormal"/>
        <w:rPr>
          <w:rFonts w:ascii="Times New Roman" w:hAnsi="Times New Roman" w:cs="Times New Roman"/>
        </w:rPr>
      </w:pPr>
      <w:proofErr w:type="spellStart"/>
      <w:r w:rsidRPr="00F467FE">
        <w:rPr>
          <w:rFonts w:ascii="Times New Roman" w:hAnsi="Times New Roman" w:cs="Times New Roman"/>
        </w:rPr>
        <w:t>Волонтерство</w:t>
      </w:r>
      <w:proofErr w:type="spellEnd"/>
      <w:r w:rsidRPr="00F467FE">
        <w:rPr>
          <w:rFonts w:ascii="Times New Roman" w:hAnsi="Times New Roman" w:cs="Times New Roman"/>
        </w:rPr>
        <w:t xml:space="preserve"> - это участие обучающихся в общественно-полезных делах, деятельности на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 xml:space="preserve">благо конкретных людей и социального окружения в целом. </w:t>
      </w:r>
      <w:proofErr w:type="spellStart"/>
      <w:r w:rsidRPr="00F467FE">
        <w:rPr>
          <w:rFonts w:ascii="Times New Roman" w:hAnsi="Times New Roman" w:cs="Times New Roman"/>
        </w:rPr>
        <w:t>Волонтерство</w:t>
      </w:r>
      <w:proofErr w:type="spellEnd"/>
      <w:r w:rsidRPr="00F467FE">
        <w:rPr>
          <w:rFonts w:ascii="Times New Roman" w:hAnsi="Times New Roman" w:cs="Times New Roman"/>
        </w:rPr>
        <w:t xml:space="preserve"> позволяет школьникам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проявить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такие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качества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как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внимание,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забота,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уважение.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F467FE">
        <w:rPr>
          <w:rFonts w:ascii="Times New Roman" w:hAnsi="Times New Roman" w:cs="Times New Roman"/>
        </w:rPr>
        <w:t>Волонтерство</w:t>
      </w:r>
      <w:proofErr w:type="spellEnd"/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позволяет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развивать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коммуникативную культуру, умение общаться, слушать и слышать, эмоциональный интеллект,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F467FE">
        <w:rPr>
          <w:rFonts w:ascii="Times New Roman" w:hAnsi="Times New Roman" w:cs="Times New Roman"/>
        </w:rPr>
        <w:t>эмпатию</w:t>
      </w:r>
      <w:proofErr w:type="spellEnd"/>
      <w:r w:rsidRPr="00F467FE">
        <w:rPr>
          <w:rFonts w:ascii="Times New Roman" w:hAnsi="Times New Roman" w:cs="Times New Roman"/>
        </w:rPr>
        <w:t>,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умение сопереживать.</w:t>
      </w:r>
    </w:p>
    <w:p w:rsidR="00150AFF" w:rsidRPr="00F467FE" w:rsidRDefault="00150AFF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Воспитательный</w:t>
      </w:r>
      <w:r w:rsidRPr="00F467FE">
        <w:rPr>
          <w:rFonts w:ascii="Times New Roman" w:hAnsi="Times New Roman" w:cs="Times New Roman"/>
          <w:spacing w:val="-5"/>
        </w:rPr>
        <w:t xml:space="preserve"> </w:t>
      </w:r>
      <w:r w:rsidRPr="00F467FE">
        <w:rPr>
          <w:rFonts w:ascii="Times New Roman" w:hAnsi="Times New Roman" w:cs="Times New Roman"/>
        </w:rPr>
        <w:t>потенциал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F467FE">
        <w:rPr>
          <w:rFonts w:ascii="Times New Roman" w:hAnsi="Times New Roman" w:cs="Times New Roman"/>
        </w:rPr>
        <w:t>волонтерства</w:t>
      </w:r>
      <w:proofErr w:type="spellEnd"/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реализуется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следующим</w:t>
      </w:r>
      <w:r w:rsidRPr="00F467FE">
        <w:rPr>
          <w:rFonts w:ascii="Times New Roman" w:hAnsi="Times New Roman" w:cs="Times New Roman"/>
          <w:spacing w:val="-5"/>
        </w:rPr>
        <w:t xml:space="preserve"> </w:t>
      </w:r>
      <w:r w:rsidRPr="00F467FE">
        <w:rPr>
          <w:rFonts w:ascii="Times New Roman" w:hAnsi="Times New Roman" w:cs="Times New Roman"/>
        </w:rPr>
        <w:t>образом:</w:t>
      </w:r>
    </w:p>
    <w:p w:rsidR="00150AFF" w:rsidRPr="00F467FE" w:rsidRDefault="00150AFF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на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внешкольном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уровне:</w:t>
      </w:r>
    </w:p>
    <w:p w:rsidR="00150AFF" w:rsidRPr="00F467FE" w:rsidRDefault="00150AFF" w:rsidP="00F467FE">
      <w:pPr>
        <w:pStyle w:val="ConsPlusNormal"/>
        <w:rPr>
          <w:rFonts w:ascii="Times New Roman" w:hAnsi="Times New Roman" w:cs="Times New Roman"/>
          <w:sz w:val="24"/>
        </w:rPr>
      </w:pPr>
      <w:r w:rsidRPr="00F467FE">
        <w:rPr>
          <w:rFonts w:ascii="Times New Roman" w:hAnsi="Times New Roman" w:cs="Times New Roman"/>
        </w:rPr>
        <w:t>посильная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помощь,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оказываемая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школьниками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пожилым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людям,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проживающим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в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микрорайоне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расположения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образовательной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организации;</w:t>
      </w:r>
    </w:p>
    <w:p w:rsidR="00150AFF" w:rsidRPr="00F467FE" w:rsidRDefault="00150AFF" w:rsidP="00F467FE">
      <w:pPr>
        <w:pStyle w:val="ConsPlusNormal"/>
        <w:rPr>
          <w:rFonts w:ascii="Times New Roman" w:hAnsi="Times New Roman" w:cs="Times New Roman"/>
          <w:sz w:val="24"/>
        </w:rPr>
      </w:pPr>
      <w:r w:rsidRPr="00F467FE">
        <w:rPr>
          <w:rFonts w:ascii="Times New Roman" w:hAnsi="Times New Roman" w:cs="Times New Roman"/>
        </w:rPr>
        <w:t>привлечение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обучающихся к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совместной работе с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учреждениями социальной сферы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(детские сады, детские дома, дома престарелых, центры социальной помощи семье и детям) - в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проведении культурно-просветительских и развлекательных мероприятий для посетителей этих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учреждений;</w:t>
      </w:r>
    </w:p>
    <w:p w:rsidR="00150AFF" w:rsidRPr="00F467FE" w:rsidRDefault="00150AFF" w:rsidP="00F467FE">
      <w:pPr>
        <w:pStyle w:val="ConsPlusNormal"/>
        <w:rPr>
          <w:rFonts w:ascii="Times New Roman" w:hAnsi="Times New Roman" w:cs="Times New Roman"/>
          <w:sz w:val="24"/>
        </w:rPr>
      </w:pPr>
      <w:r w:rsidRPr="00F467FE">
        <w:rPr>
          <w:rFonts w:ascii="Times New Roman" w:hAnsi="Times New Roman" w:cs="Times New Roman"/>
        </w:rPr>
        <w:t>участие</w:t>
      </w:r>
      <w:r w:rsidRPr="00F467FE">
        <w:rPr>
          <w:rFonts w:ascii="Times New Roman" w:hAnsi="Times New Roman" w:cs="Times New Roman"/>
          <w:spacing w:val="-7"/>
        </w:rPr>
        <w:t xml:space="preserve"> </w:t>
      </w:r>
      <w:r w:rsidRPr="00F467FE">
        <w:rPr>
          <w:rFonts w:ascii="Times New Roman" w:hAnsi="Times New Roman" w:cs="Times New Roman"/>
        </w:rPr>
        <w:t>обучающихся</w:t>
      </w:r>
      <w:r w:rsidRPr="00F467FE">
        <w:rPr>
          <w:rFonts w:ascii="Times New Roman" w:hAnsi="Times New Roman" w:cs="Times New Roman"/>
          <w:spacing w:val="-9"/>
        </w:rPr>
        <w:t xml:space="preserve"> </w:t>
      </w:r>
      <w:r w:rsidRPr="00F467FE">
        <w:rPr>
          <w:rFonts w:ascii="Times New Roman" w:hAnsi="Times New Roman" w:cs="Times New Roman"/>
        </w:rPr>
        <w:t>(с</w:t>
      </w:r>
      <w:r w:rsidRPr="00F467FE">
        <w:rPr>
          <w:rFonts w:ascii="Times New Roman" w:hAnsi="Times New Roman" w:cs="Times New Roman"/>
          <w:spacing w:val="-9"/>
        </w:rPr>
        <w:t xml:space="preserve"> </w:t>
      </w:r>
      <w:r w:rsidRPr="00F467FE">
        <w:rPr>
          <w:rFonts w:ascii="Times New Roman" w:hAnsi="Times New Roman" w:cs="Times New Roman"/>
        </w:rPr>
        <w:t>согласия</w:t>
      </w:r>
      <w:r w:rsidRPr="00F467FE">
        <w:rPr>
          <w:rFonts w:ascii="Times New Roman" w:hAnsi="Times New Roman" w:cs="Times New Roman"/>
          <w:spacing w:val="-10"/>
        </w:rPr>
        <w:t xml:space="preserve"> </w:t>
      </w:r>
      <w:r w:rsidRPr="00F467FE">
        <w:rPr>
          <w:rFonts w:ascii="Times New Roman" w:hAnsi="Times New Roman" w:cs="Times New Roman"/>
        </w:rPr>
        <w:t>родителей</w:t>
      </w:r>
      <w:r w:rsidRPr="00F467FE">
        <w:rPr>
          <w:rFonts w:ascii="Times New Roman" w:hAnsi="Times New Roman" w:cs="Times New Roman"/>
          <w:spacing w:val="-8"/>
        </w:rPr>
        <w:t xml:space="preserve"> </w:t>
      </w:r>
      <w:r w:rsidRPr="00F467FE">
        <w:rPr>
          <w:rFonts w:ascii="Times New Roman" w:hAnsi="Times New Roman" w:cs="Times New Roman"/>
        </w:rPr>
        <w:t>(законных</w:t>
      </w:r>
      <w:r w:rsidRPr="00F467FE">
        <w:rPr>
          <w:rFonts w:ascii="Times New Roman" w:hAnsi="Times New Roman" w:cs="Times New Roman"/>
          <w:spacing w:val="-7"/>
        </w:rPr>
        <w:t xml:space="preserve"> </w:t>
      </w:r>
      <w:r w:rsidRPr="00F467FE">
        <w:rPr>
          <w:rFonts w:ascii="Times New Roman" w:hAnsi="Times New Roman" w:cs="Times New Roman"/>
        </w:rPr>
        <w:t>представителей)</w:t>
      </w:r>
      <w:r w:rsidRPr="00F467FE">
        <w:rPr>
          <w:rFonts w:ascii="Times New Roman" w:hAnsi="Times New Roman" w:cs="Times New Roman"/>
          <w:spacing w:val="-8"/>
        </w:rPr>
        <w:t xml:space="preserve"> </w:t>
      </w:r>
      <w:r w:rsidRPr="00F467FE">
        <w:rPr>
          <w:rFonts w:ascii="Times New Roman" w:hAnsi="Times New Roman" w:cs="Times New Roman"/>
        </w:rPr>
        <w:t>к</w:t>
      </w:r>
      <w:r w:rsidRPr="00F467FE">
        <w:rPr>
          <w:rFonts w:ascii="Times New Roman" w:hAnsi="Times New Roman" w:cs="Times New Roman"/>
          <w:spacing w:val="-9"/>
        </w:rPr>
        <w:t xml:space="preserve"> </w:t>
      </w:r>
      <w:r w:rsidRPr="00F467FE">
        <w:rPr>
          <w:rFonts w:ascii="Times New Roman" w:hAnsi="Times New Roman" w:cs="Times New Roman"/>
        </w:rPr>
        <w:t>сбору</w:t>
      </w:r>
      <w:r w:rsidRPr="00F467FE">
        <w:rPr>
          <w:rFonts w:ascii="Times New Roman" w:hAnsi="Times New Roman" w:cs="Times New Roman"/>
          <w:spacing w:val="-9"/>
        </w:rPr>
        <w:t xml:space="preserve"> </w:t>
      </w:r>
      <w:r w:rsidRPr="00F467FE">
        <w:rPr>
          <w:rFonts w:ascii="Times New Roman" w:hAnsi="Times New Roman" w:cs="Times New Roman"/>
        </w:rPr>
        <w:t>помощи</w:t>
      </w:r>
      <w:r w:rsidRPr="00F467FE">
        <w:rPr>
          <w:rFonts w:ascii="Times New Roman" w:hAnsi="Times New Roman" w:cs="Times New Roman"/>
          <w:spacing w:val="-52"/>
        </w:rPr>
        <w:t xml:space="preserve"> </w:t>
      </w:r>
      <w:proofErr w:type="gramStart"/>
      <w:r w:rsidRPr="00F467FE">
        <w:rPr>
          <w:rFonts w:ascii="Times New Roman" w:hAnsi="Times New Roman" w:cs="Times New Roman"/>
        </w:rPr>
        <w:t>для</w:t>
      </w:r>
      <w:proofErr w:type="gramEnd"/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нуждающихся;</w:t>
      </w:r>
    </w:p>
    <w:p w:rsidR="00150AFF" w:rsidRPr="00F467FE" w:rsidRDefault="00B858C3" w:rsidP="00F467FE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51.8pt;margin-top:23.2pt;width:17.55pt;height:16.2pt;z-index:251662336;mso-position-horizontal-relative:page" filled="f" stroked="f">
            <v:textbox style="layout-flow:vertical" inset="0,0,0,0">
              <w:txbxContent>
                <w:p w:rsidR="004E0AB7" w:rsidRDefault="004E0AB7" w:rsidP="00150AFF">
                  <w:pPr>
                    <w:spacing w:before="9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8</w:t>
                  </w:r>
                </w:p>
              </w:txbxContent>
            </v:textbox>
            <w10:wrap anchorx="page"/>
          </v:shape>
        </w:pict>
      </w:r>
      <w:r w:rsidR="00150AFF" w:rsidRPr="00F467FE">
        <w:rPr>
          <w:rFonts w:ascii="Times New Roman" w:hAnsi="Times New Roman" w:cs="Times New Roman"/>
          <w:i/>
        </w:rPr>
        <w:t>на</w:t>
      </w:r>
      <w:r w:rsidR="00150AFF" w:rsidRPr="00F467FE">
        <w:rPr>
          <w:rFonts w:ascii="Times New Roman" w:hAnsi="Times New Roman" w:cs="Times New Roman"/>
          <w:i/>
          <w:spacing w:val="-14"/>
        </w:rPr>
        <w:t xml:space="preserve"> </w:t>
      </w:r>
      <w:r w:rsidR="00150AFF" w:rsidRPr="00F467FE">
        <w:rPr>
          <w:rFonts w:ascii="Times New Roman" w:hAnsi="Times New Roman" w:cs="Times New Roman"/>
          <w:i/>
        </w:rPr>
        <w:t>уровне</w:t>
      </w:r>
      <w:r w:rsidR="00150AFF" w:rsidRPr="00F467FE">
        <w:rPr>
          <w:rFonts w:ascii="Times New Roman" w:hAnsi="Times New Roman" w:cs="Times New Roman"/>
          <w:i/>
          <w:spacing w:val="-12"/>
        </w:rPr>
        <w:t xml:space="preserve"> </w:t>
      </w:r>
      <w:r w:rsidR="00150AFF" w:rsidRPr="00F467FE">
        <w:rPr>
          <w:rFonts w:ascii="Times New Roman" w:hAnsi="Times New Roman" w:cs="Times New Roman"/>
          <w:i/>
        </w:rPr>
        <w:t>образовательной</w:t>
      </w:r>
      <w:r w:rsidR="00150AFF" w:rsidRPr="00F467FE">
        <w:rPr>
          <w:rFonts w:ascii="Times New Roman" w:hAnsi="Times New Roman" w:cs="Times New Roman"/>
          <w:i/>
          <w:spacing w:val="-14"/>
        </w:rPr>
        <w:t xml:space="preserve"> </w:t>
      </w:r>
      <w:r w:rsidR="00150AFF" w:rsidRPr="00F467FE">
        <w:rPr>
          <w:rFonts w:ascii="Times New Roman" w:hAnsi="Times New Roman" w:cs="Times New Roman"/>
          <w:i/>
        </w:rPr>
        <w:t>организации:</w:t>
      </w:r>
      <w:r w:rsidR="00150AFF" w:rsidRPr="00F467FE">
        <w:rPr>
          <w:rFonts w:ascii="Times New Roman" w:hAnsi="Times New Roman" w:cs="Times New Roman"/>
          <w:i/>
          <w:spacing w:val="-11"/>
        </w:rPr>
        <w:t xml:space="preserve"> </w:t>
      </w:r>
      <w:r w:rsidR="00150AFF" w:rsidRPr="00F467FE">
        <w:rPr>
          <w:rFonts w:ascii="Times New Roman" w:hAnsi="Times New Roman" w:cs="Times New Roman"/>
        </w:rPr>
        <w:t>участие</w:t>
      </w:r>
      <w:r w:rsidR="00150AFF" w:rsidRPr="00F467FE">
        <w:rPr>
          <w:rFonts w:ascii="Times New Roman" w:hAnsi="Times New Roman" w:cs="Times New Roman"/>
          <w:spacing w:val="-13"/>
        </w:rPr>
        <w:t xml:space="preserve"> </w:t>
      </w:r>
      <w:r w:rsidR="00150AFF" w:rsidRPr="00F467FE">
        <w:rPr>
          <w:rFonts w:ascii="Times New Roman" w:hAnsi="Times New Roman" w:cs="Times New Roman"/>
        </w:rPr>
        <w:t>обучающихся</w:t>
      </w:r>
      <w:r w:rsidR="00150AFF" w:rsidRPr="00F467FE">
        <w:rPr>
          <w:rFonts w:ascii="Times New Roman" w:hAnsi="Times New Roman" w:cs="Times New Roman"/>
          <w:spacing w:val="-13"/>
        </w:rPr>
        <w:t xml:space="preserve"> </w:t>
      </w:r>
      <w:r w:rsidR="00150AFF" w:rsidRPr="00F467FE">
        <w:rPr>
          <w:rFonts w:ascii="Times New Roman" w:hAnsi="Times New Roman" w:cs="Times New Roman"/>
        </w:rPr>
        <w:t>в</w:t>
      </w:r>
      <w:r w:rsidR="00150AFF" w:rsidRPr="00F467FE">
        <w:rPr>
          <w:rFonts w:ascii="Times New Roman" w:hAnsi="Times New Roman" w:cs="Times New Roman"/>
          <w:spacing w:val="-14"/>
        </w:rPr>
        <w:t xml:space="preserve"> </w:t>
      </w:r>
      <w:r w:rsidR="00150AFF" w:rsidRPr="00F467FE">
        <w:rPr>
          <w:rFonts w:ascii="Times New Roman" w:hAnsi="Times New Roman" w:cs="Times New Roman"/>
        </w:rPr>
        <w:t>организации</w:t>
      </w:r>
      <w:r w:rsidR="00150AFF" w:rsidRPr="00F467FE">
        <w:rPr>
          <w:rFonts w:ascii="Times New Roman" w:hAnsi="Times New Roman" w:cs="Times New Roman"/>
          <w:spacing w:val="-13"/>
        </w:rPr>
        <w:t xml:space="preserve"> </w:t>
      </w:r>
      <w:r w:rsidR="00150AFF" w:rsidRPr="00F467FE">
        <w:rPr>
          <w:rFonts w:ascii="Times New Roman" w:hAnsi="Times New Roman" w:cs="Times New Roman"/>
        </w:rPr>
        <w:t>праздников,</w:t>
      </w:r>
      <w:r w:rsidR="00150AFF" w:rsidRPr="00F467FE">
        <w:rPr>
          <w:rFonts w:ascii="Times New Roman" w:hAnsi="Times New Roman" w:cs="Times New Roman"/>
          <w:spacing w:val="-53"/>
        </w:rPr>
        <w:t xml:space="preserve"> </w:t>
      </w:r>
      <w:r w:rsidR="00150AFF" w:rsidRPr="00F467FE">
        <w:rPr>
          <w:rFonts w:ascii="Times New Roman" w:hAnsi="Times New Roman" w:cs="Times New Roman"/>
        </w:rPr>
        <w:t>торжественных</w:t>
      </w:r>
      <w:r w:rsidR="00150AFF" w:rsidRPr="00F467FE">
        <w:rPr>
          <w:rFonts w:ascii="Times New Roman" w:hAnsi="Times New Roman" w:cs="Times New Roman"/>
          <w:spacing w:val="-1"/>
        </w:rPr>
        <w:t xml:space="preserve"> </w:t>
      </w:r>
      <w:r w:rsidR="00150AFF" w:rsidRPr="00F467FE">
        <w:rPr>
          <w:rFonts w:ascii="Times New Roman" w:hAnsi="Times New Roman" w:cs="Times New Roman"/>
        </w:rPr>
        <w:t>мероприятий, встреч с гостями</w:t>
      </w:r>
      <w:r w:rsidR="00150AFF" w:rsidRPr="00F467FE">
        <w:rPr>
          <w:rFonts w:ascii="Times New Roman" w:hAnsi="Times New Roman" w:cs="Times New Roman"/>
          <w:spacing w:val="-1"/>
        </w:rPr>
        <w:t xml:space="preserve"> </w:t>
      </w:r>
      <w:r w:rsidR="00150AFF" w:rsidRPr="00F467FE">
        <w:rPr>
          <w:rFonts w:ascii="Times New Roman" w:hAnsi="Times New Roman" w:cs="Times New Roman"/>
        </w:rPr>
        <w:t>школы.</w:t>
      </w:r>
    </w:p>
    <w:p w:rsidR="006742EE" w:rsidRDefault="00150AFF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На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базе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образовательной</w:t>
      </w:r>
      <w:r w:rsidRPr="00F467FE">
        <w:rPr>
          <w:rFonts w:ascii="Times New Roman" w:hAnsi="Times New Roman" w:cs="Times New Roman"/>
          <w:spacing w:val="-5"/>
        </w:rPr>
        <w:t xml:space="preserve"> </w:t>
      </w:r>
      <w:r w:rsidRPr="00F467FE">
        <w:rPr>
          <w:rFonts w:ascii="Times New Roman" w:hAnsi="Times New Roman" w:cs="Times New Roman"/>
        </w:rPr>
        <w:t>организации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создан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волонтерский</w:t>
      </w:r>
      <w:r w:rsidRPr="00F467FE">
        <w:rPr>
          <w:rFonts w:ascii="Times New Roman" w:hAnsi="Times New Roman" w:cs="Times New Roman"/>
          <w:spacing w:val="-3"/>
        </w:rPr>
        <w:t xml:space="preserve"> </w:t>
      </w:r>
      <w:r w:rsidRPr="00F467FE">
        <w:rPr>
          <w:rFonts w:ascii="Times New Roman" w:hAnsi="Times New Roman" w:cs="Times New Roman"/>
        </w:rPr>
        <w:t>отряд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«Поколение</w:t>
      </w:r>
      <w:proofErr w:type="gramStart"/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А</w:t>
      </w:r>
      <w:proofErr w:type="gramEnd"/>
      <w:r w:rsidRPr="00F467FE">
        <w:rPr>
          <w:rFonts w:ascii="Times New Roman" w:hAnsi="Times New Roman" w:cs="Times New Roman"/>
          <w:spacing w:val="-3"/>
        </w:rPr>
        <w:t xml:space="preserve"> </w:t>
      </w:r>
      <w:r w:rsidRPr="00F467FE">
        <w:rPr>
          <w:rFonts w:ascii="Times New Roman" w:hAnsi="Times New Roman" w:cs="Times New Roman"/>
        </w:rPr>
        <w:t>(альфа)».</w:t>
      </w:r>
      <w:r w:rsidR="006742EE">
        <w:rPr>
          <w:rFonts w:ascii="Times New Roman" w:hAnsi="Times New Roman" w:cs="Times New Roman"/>
        </w:rPr>
        <w:t xml:space="preserve">   </w:t>
      </w:r>
    </w:p>
    <w:p w:rsidR="006742EE" w:rsidRPr="00F467FE" w:rsidRDefault="006742EE" w:rsidP="00F467FE">
      <w:pPr>
        <w:pStyle w:val="ConsPlusNormal"/>
        <w:rPr>
          <w:rFonts w:ascii="Times New Roman" w:hAnsi="Times New Roman" w:cs="Times New Roman"/>
        </w:rPr>
      </w:pPr>
    </w:p>
    <w:p w:rsidR="00C665C4" w:rsidRPr="006742EE" w:rsidRDefault="00C665C4" w:rsidP="00F467FE">
      <w:pPr>
        <w:pStyle w:val="ConsPlusNormal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6742EE">
        <w:rPr>
          <w:rFonts w:ascii="Times New Roman" w:hAnsi="Times New Roman" w:cs="Times New Roman"/>
          <w:b/>
          <w:color w:val="008000"/>
          <w:sz w:val="32"/>
          <w:szCs w:val="32"/>
        </w:rPr>
        <w:t>Модуль</w:t>
      </w:r>
      <w:r w:rsidRPr="006742EE">
        <w:rPr>
          <w:rFonts w:ascii="Times New Roman" w:hAnsi="Times New Roman" w:cs="Times New Roman"/>
          <w:b/>
          <w:color w:val="008000"/>
          <w:spacing w:val="1"/>
          <w:sz w:val="32"/>
          <w:szCs w:val="32"/>
        </w:rPr>
        <w:t xml:space="preserve"> </w:t>
      </w:r>
      <w:r w:rsidRPr="006742EE">
        <w:rPr>
          <w:rFonts w:ascii="Times New Roman" w:hAnsi="Times New Roman" w:cs="Times New Roman"/>
          <w:b/>
          <w:color w:val="008000"/>
          <w:sz w:val="32"/>
          <w:szCs w:val="32"/>
        </w:rPr>
        <w:t>«Безопасность</w:t>
      </w:r>
      <w:r w:rsidRPr="006742EE">
        <w:rPr>
          <w:rFonts w:ascii="Times New Roman" w:hAnsi="Times New Roman" w:cs="Times New Roman"/>
          <w:b/>
          <w:color w:val="008000"/>
          <w:spacing w:val="1"/>
          <w:sz w:val="32"/>
          <w:szCs w:val="32"/>
        </w:rPr>
        <w:t xml:space="preserve"> </w:t>
      </w:r>
      <w:r w:rsidRPr="006742EE">
        <w:rPr>
          <w:rFonts w:ascii="Times New Roman" w:hAnsi="Times New Roman" w:cs="Times New Roman"/>
          <w:b/>
          <w:color w:val="008000"/>
          <w:sz w:val="32"/>
          <w:szCs w:val="32"/>
        </w:rPr>
        <w:t>жизнедеятельности</w:t>
      </w:r>
      <w:r w:rsidRPr="006742EE">
        <w:rPr>
          <w:rFonts w:ascii="Times New Roman" w:hAnsi="Times New Roman" w:cs="Times New Roman"/>
          <w:b/>
          <w:color w:val="008000"/>
          <w:spacing w:val="1"/>
          <w:sz w:val="32"/>
          <w:szCs w:val="32"/>
        </w:rPr>
        <w:t xml:space="preserve"> </w:t>
      </w:r>
      <w:r w:rsidRPr="006742EE">
        <w:rPr>
          <w:rFonts w:ascii="Times New Roman" w:hAnsi="Times New Roman" w:cs="Times New Roman"/>
          <w:b/>
          <w:color w:val="008000"/>
          <w:sz w:val="32"/>
          <w:szCs w:val="32"/>
        </w:rPr>
        <w:t>(пожарная</w:t>
      </w:r>
      <w:r w:rsidRPr="006742EE">
        <w:rPr>
          <w:rFonts w:ascii="Times New Roman" w:hAnsi="Times New Roman" w:cs="Times New Roman"/>
          <w:b/>
          <w:color w:val="008000"/>
          <w:spacing w:val="1"/>
          <w:sz w:val="32"/>
          <w:szCs w:val="32"/>
        </w:rPr>
        <w:t xml:space="preserve"> </w:t>
      </w:r>
      <w:r w:rsidRPr="006742EE">
        <w:rPr>
          <w:rFonts w:ascii="Times New Roman" w:hAnsi="Times New Roman" w:cs="Times New Roman"/>
          <w:b/>
          <w:color w:val="008000"/>
          <w:sz w:val="32"/>
          <w:szCs w:val="32"/>
        </w:rPr>
        <w:t>безопасность,</w:t>
      </w:r>
      <w:r w:rsidRPr="006742EE">
        <w:rPr>
          <w:rFonts w:ascii="Times New Roman" w:hAnsi="Times New Roman" w:cs="Times New Roman"/>
          <w:b/>
          <w:color w:val="008000"/>
          <w:spacing w:val="1"/>
          <w:sz w:val="32"/>
          <w:szCs w:val="32"/>
        </w:rPr>
        <w:t xml:space="preserve"> </w:t>
      </w:r>
      <w:r w:rsidRPr="006742EE">
        <w:rPr>
          <w:rFonts w:ascii="Times New Roman" w:hAnsi="Times New Roman" w:cs="Times New Roman"/>
          <w:b/>
          <w:color w:val="008000"/>
          <w:sz w:val="32"/>
          <w:szCs w:val="32"/>
        </w:rPr>
        <w:t>дорожная</w:t>
      </w:r>
      <w:r w:rsidRPr="006742EE">
        <w:rPr>
          <w:rFonts w:ascii="Times New Roman" w:hAnsi="Times New Roman" w:cs="Times New Roman"/>
          <w:b/>
          <w:color w:val="008000"/>
          <w:spacing w:val="1"/>
          <w:sz w:val="32"/>
          <w:szCs w:val="32"/>
        </w:rPr>
        <w:t xml:space="preserve"> </w:t>
      </w:r>
      <w:r w:rsidRPr="006742EE">
        <w:rPr>
          <w:rFonts w:ascii="Times New Roman" w:hAnsi="Times New Roman" w:cs="Times New Roman"/>
          <w:b/>
          <w:color w:val="008000"/>
          <w:sz w:val="32"/>
          <w:szCs w:val="32"/>
        </w:rPr>
        <w:t>безопасность,</w:t>
      </w:r>
      <w:r w:rsidRPr="006742EE">
        <w:rPr>
          <w:rFonts w:ascii="Times New Roman" w:hAnsi="Times New Roman" w:cs="Times New Roman"/>
          <w:b/>
          <w:color w:val="008000"/>
          <w:spacing w:val="1"/>
          <w:sz w:val="32"/>
          <w:szCs w:val="32"/>
        </w:rPr>
        <w:t xml:space="preserve"> </w:t>
      </w:r>
      <w:r w:rsidRPr="006742EE">
        <w:rPr>
          <w:rFonts w:ascii="Times New Roman" w:hAnsi="Times New Roman" w:cs="Times New Roman"/>
          <w:b/>
          <w:color w:val="008000"/>
          <w:sz w:val="32"/>
          <w:szCs w:val="32"/>
        </w:rPr>
        <w:t>информационная</w:t>
      </w:r>
      <w:r w:rsidRPr="006742EE">
        <w:rPr>
          <w:rFonts w:ascii="Times New Roman" w:hAnsi="Times New Roman" w:cs="Times New Roman"/>
          <w:b/>
          <w:color w:val="008000"/>
          <w:spacing w:val="1"/>
          <w:sz w:val="32"/>
          <w:szCs w:val="32"/>
        </w:rPr>
        <w:t xml:space="preserve"> </w:t>
      </w:r>
      <w:r w:rsidRPr="006742EE">
        <w:rPr>
          <w:rFonts w:ascii="Times New Roman" w:hAnsi="Times New Roman" w:cs="Times New Roman"/>
          <w:b/>
          <w:color w:val="008000"/>
          <w:sz w:val="32"/>
          <w:szCs w:val="32"/>
        </w:rPr>
        <w:t>безопасность,</w:t>
      </w:r>
      <w:r w:rsidRPr="006742EE">
        <w:rPr>
          <w:rFonts w:ascii="Times New Roman" w:hAnsi="Times New Roman" w:cs="Times New Roman"/>
          <w:b/>
          <w:color w:val="008000"/>
          <w:spacing w:val="1"/>
          <w:sz w:val="32"/>
          <w:szCs w:val="32"/>
        </w:rPr>
        <w:t xml:space="preserve"> </w:t>
      </w:r>
      <w:r w:rsidRPr="006742EE">
        <w:rPr>
          <w:rFonts w:ascii="Times New Roman" w:hAnsi="Times New Roman" w:cs="Times New Roman"/>
          <w:b/>
          <w:color w:val="008000"/>
          <w:sz w:val="32"/>
          <w:szCs w:val="32"/>
        </w:rPr>
        <w:t>профилактика</w:t>
      </w:r>
      <w:r w:rsidRPr="006742EE">
        <w:rPr>
          <w:rFonts w:ascii="Times New Roman" w:hAnsi="Times New Roman" w:cs="Times New Roman"/>
          <w:b/>
          <w:color w:val="008000"/>
          <w:spacing w:val="1"/>
          <w:sz w:val="32"/>
          <w:szCs w:val="32"/>
        </w:rPr>
        <w:t xml:space="preserve"> </w:t>
      </w:r>
      <w:r w:rsidRPr="006742EE">
        <w:rPr>
          <w:rFonts w:ascii="Times New Roman" w:hAnsi="Times New Roman" w:cs="Times New Roman"/>
          <w:b/>
          <w:color w:val="008000"/>
          <w:sz w:val="32"/>
          <w:szCs w:val="32"/>
        </w:rPr>
        <w:t>экстремизма</w:t>
      </w:r>
      <w:r w:rsidRPr="006742EE">
        <w:rPr>
          <w:rFonts w:ascii="Times New Roman" w:hAnsi="Times New Roman" w:cs="Times New Roman"/>
          <w:b/>
          <w:color w:val="008000"/>
          <w:spacing w:val="1"/>
          <w:sz w:val="32"/>
          <w:szCs w:val="32"/>
        </w:rPr>
        <w:t xml:space="preserve"> </w:t>
      </w:r>
      <w:r w:rsidRPr="006742EE">
        <w:rPr>
          <w:rFonts w:ascii="Times New Roman" w:hAnsi="Times New Roman" w:cs="Times New Roman"/>
          <w:b/>
          <w:color w:val="008000"/>
          <w:sz w:val="32"/>
          <w:szCs w:val="32"/>
        </w:rPr>
        <w:t>и</w:t>
      </w:r>
      <w:r w:rsidRPr="006742EE">
        <w:rPr>
          <w:rFonts w:ascii="Times New Roman" w:hAnsi="Times New Roman" w:cs="Times New Roman"/>
          <w:b/>
          <w:color w:val="008000"/>
          <w:spacing w:val="1"/>
          <w:sz w:val="32"/>
          <w:szCs w:val="32"/>
        </w:rPr>
        <w:t xml:space="preserve"> </w:t>
      </w:r>
      <w:r w:rsidRPr="006742EE">
        <w:rPr>
          <w:rFonts w:ascii="Times New Roman" w:hAnsi="Times New Roman" w:cs="Times New Roman"/>
          <w:b/>
          <w:color w:val="008000"/>
          <w:sz w:val="32"/>
          <w:szCs w:val="32"/>
        </w:rPr>
        <w:t>терроризма,</w:t>
      </w:r>
      <w:r w:rsidRPr="006742EE">
        <w:rPr>
          <w:rFonts w:ascii="Times New Roman" w:hAnsi="Times New Roman" w:cs="Times New Roman"/>
          <w:b/>
          <w:color w:val="008000"/>
          <w:spacing w:val="1"/>
          <w:sz w:val="32"/>
          <w:szCs w:val="32"/>
        </w:rPr>
        <w:t xml:space="preserve"> </w:t>
      </w:r>
      <w:r w:rsidRPr="006742EE">
        <w:rPr>
          <w:rFonts w:ascii="Times New Roman" w:hAnsi="Times New Roman" w:cs="Times New Roman"/>
          <w:b/>
          <w:color w:val="008000"/>
          <w:sz w:val="32"/>
          <w:szCs w:val="32"/>
        </w:rPr>
        <w:t>профилактика</w:t>
      </w:r>
      <w:r w:rsidRPr="006742EE">
        <w:rPr>
          <w:rFonts w:ascii="Times New Roman" w:hAnsi="Times New Roman" w:cs="Times New Roman"/>
          <w:b/>
          <w:color w:val="008000"/>
          <w:spacing w:val="-1"/>
          <w:sz w:val="32"/>
          <w:szCs w:val="32"/>
        </w:rPr>
        <w:t xml:space="preserve"> </w:t>
      </w:r>
      <w:r w:rsidRPr="006742EE">
        <w:rPr>
          <w:rFonts w:ascii="Times New Roman" w:hAnsi="Times New Roman" w:cs="Times New Roman"/>
          <w:b/>
          <w:color w:val="008000"/>
          <w:sz w:val="32"/>
          <w:szCs w:val="32"/>
        </w:rPr>
        <w:t>распространения</w:t>
      </w:r>
      <w:r w:rsidRPr="006742EE">
        <w:rPr>
          <w:rFonts w:ascii="Times New Roman" w:hAnsi="Times New Roman" w:cs="Times New Roman"/>
          <w:b/>
          <w:color w:val="008000"/>
          <w:spacing w:val="-2"/>
          <w:sz w:val="32"/>
          <w:szCs w:val="32"/>
        </w:rPr>
        <w:t xml:space="preserve"> </w:t>
      </w:r>
      <w:r w:rsidRPr="006742EE">
        <w:rPr>
          <w:rFonts w:ascii="Times New Roman" w:hAnsi="Times New Roman" w:cs="Times New Roman"/>
          <w:b/>
          <w:color w:val="008000"/>
          <w:sz w:val="32"/>
          <w:szCs w:val="32"/>
        </w:rPr>
        <w:t>инфекционных</w:t>
      </w:r>
      <w:r w:rsidRPr="006742EE">
        <w:rPr>
          <w:rFonts w:ascii="Times New Roman" w:hAnsi="Times New Roman" w:cs="Times New Roman"/>
          <w:b/>
          <w:color w:val="008000"/>
          <w:spacing w:val="-3"/>
          <w:sz w:val="32"/>
          <w:szCs w:val="32"/>
        </w:rPr>
        <w:t xml:space="preserve"> </w:t>
      </w:r>
      <w:r w:rsidRPr="006742EE">
        <w:rPr>
          <w:rFonts w:ascii="Times New Roman" w:hAnsi="Times New Roman" w:cs="Times New Roman"/>
          <w:b/>
          <w:color w:val="008000"/>
          <w:sz w:val="32"/>
          <w:szCs w:val="32"/>
        </w:rPr>
        <w:t>заболеваний»</w:t>
      </w:r>
      <w:proofErr w:type="gramEnd"/>
    </w:p>
    <w:p w:rsidR="00C665C4" w:rsidRPr="00F467FE" w:rsidRDefault="00C665C4" w:rsidP="00F467FE">
      <w:pPr>
        <w:pStyle w:val="ConsPlusNormal"/>
        <w:rPr>
          <w:rFonts w:ascii="Times New Roman" w:hAnsi="Times New Roman" w:cs="Times New Roman"/>
          <w:sz w:val="25"/>
        </w:rPr>
      </w:pPr>
    </w:p>
    <w:p w:rsidR="00C665C4" w:rsidRPr="00F467FE" w:rsidRDefault="00C665C4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Модуль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«Безопасность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жизнедеятельности»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реализуется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через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систему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классных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часов,</w:t>
      </w:r>
      <w:r w:rsidRPr="00F467FE">
        <w:rPr>
          <w:rFonts w:ascii="Times New Roman" w:hAnsi="Times New Roman" w:cs="Times New Roman"/>
          <w:spacing w:val="-52"/>
        </w:rPr>
        <w:t xml:space="preserve"> </w:t>
      </w:r>
      <w:r w:rsidRPr="00F467FE">
        <w:rPr>
          <w:rFonts w:ascii="Times New Roman" w:hAnsi="Times New Roman" w:cs="Times New Roman"/>
        </w:rPr>
        <w:t>общешкольных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мероприятий, индивидуальные беседы.</w:t>
      </w:r>
    </w:p>
    <w:p w:rsidR="00C665C4" w:rsidRPr="00F467FE" w:rsidRDefault="00C665C4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Для</w:t>
      </w:r>
      <w:r w:rsidRPr="00F467FE">
        <w:rPr>
          <w:rFonts w:ascii="Times New Roman" w:hAnsi="Times New Roman" w:cs="Times New Roman"/>
          <w:spacing w:val="41"/>
        </w:rPr>
        <w:t xml:space="preserve"> </w:t>
      </w:r>
      <w:r w:rsidRPr="00F467FE">
        <w:rPr>
          <w:rFonts w:ascii="Times New Roman" w:hAnsi="Times New Roman" w:cs="Times New Roman"/>
        </w:rPr>
        <w:t>каждого</w:t>
      </w:r>
      <w:r w:rsidRPr="00F467FE">
        <w:rPr>
          <w:rFonts w:ascii="Times New Roman" w:hAnsi="Times New Roman" w:cs="Times New Roman"/>
          <w:spacing w:val="96"/>
        </w:rPr>
        <w:t xml:space="preserve"> </w:t>
      </w:r>
      <w:r w:rsidRPr="00F467FE">
        <w:rPr>
          <w:rFonts w:ascii="Times New Roman" w:hAnsi="Times New Roman" w:cs="Times New Roman"/>
        </w:rPr>
        <w:t>класса</w:t>
      </w:r>
      <w:r w:rsidRPr="00F467FE">
        <w:rPr>
          <w:rFonts w:ascii="Times New Roman" w:hAnsi="Times New Roman" w:cs="Times New Roman"/>
          <w:spacing w:val="97"/>
        </w:rPr>
        <w:t xml:space="preserve"> </w:t>
      </w:r>
      <w:r w:rsidRPr="00F467FE">
        <w:rPr>
          <w:rFonts w:ascii="Times New Roman" w:hAnsi="Times New Roman" w:cs="Times New Roman"/>
        </w:rPr>
        <w:t>разработан</w:t>
      </w:r>
      <w:r w:rsidRPr="00F467FE">
        <w:rPr>
          <w:rFonts w:ascii="Times New Roman" w:hAnsi="Times New Roman" w:cs="Times New Roman"/>
          <w:spacing w:val="96"/>
        </w:rPr>
        <w:t xml:space="preserve"> </w:t>
      </w:r>
      <w:r w:rsidRPr="00F467FE">
        <w:rPr>
          <w:rFonts w:ascii="Times New Roman" w:hAnsi="Times New Roman" w:cs="Times New Roman"/>
        </w:rPr>
        <w:t>перечень</w:t>
      </w:r>
      <w:r w:rsidRPr="00F467FE">
        <w:rPr>
          <w:rFonts w:ascii="Times New Roman" w:hAnsi="Times New Roman" w:cs="Times New Roman"/>
          <w:spacing w:val="97"/>
        </w:rPr>
        <w:t xml:space="preserve"> </w:t>
      </w:r>
      <w:r w:rsidRPr="00F467FE">
        <w:rPr>
          <w:rFonts w:ascii="Times New Roman" w:hAnsi="Times New Roman" w:cs="Times New Roman"/>
        </w:rPr>
        <w:t>классных</w:t>
      </w:r>
      <w:r w:rsidRPr="00F467FE">
        <w:rPr>
          <w:rFonts w:ascii="Times New Roman" w:hAnsi="Times New Roman" w:cs="Times New Roman"/>
          <w:spacing w:val="96"/>
        </w:rPr>
        <w:t xml:space="preserve"> </w:t>
      </w:r>
      <w:r w:rsidRPr="00F467FE">
        <w:rPr>
          <w:rFonts w:ascii="Times New Roman" w:hAnsi="Times New Roman" w:cs="Times New Roman"/>
        </w:rPr>
        <w:t>часов</w:t>
      </w:r>
      <w:r w:rsidRPr="00F467FE">
        <w:rPr>
          <w:rFonts w:ascii="Times New Roman" w:hAnsi="Times New Roman" w:cs="Times New Roman"/>
          <w:spacing w:val="101"/>
        </w:rPr>
        <w:t xml:space="preserve"> </w:t>
      </w:r>
      <w:r w:rsidRPr="00F467FE">
        <w:rPr>
          <w:rFonts w:ascii="Times New Roman" w:hAnsi="Times New Roman" w:cs="Times New Roman"/>
        </w:rPr>
        <w:t>в</w:t>
      </w:r>
      <w:r w:rsidRPr="00F467FE">
        <w:rPr>
          <w:rFonts w:ascii="Times New Roman" w:hAnsi="Times New Roman" w:cs="Times New Roman"/>
          <w:spacing w:val="96"/>
        </w:rPr>
        <w:t xml:space="preserve"> </w:t>
      </w:r>
      <w:r w:rsidRPr="00F467FE">
        <w:rPr>
          <w:rFonts w:ascii="Times New Roman" w:hAnsi="Times New Roman" w:cs="Times New Roman"/>
        </w:rPr>
        <w:t>рамках</w:t>
      </w:r>
      <w:r w:rsidRPr="00F467FE">
        <w:rPr>
          <w:rFonts w:ascii="Times New Roman" w:hAnsi="Times New Roman" w:cs="Times New Roman"/>
          <w:spacing w:val="97"/>
        </w:rPr>
        <w:t xml:space="preserve"> </w:t>
      </w:r>
      <w:r w:rsidRPr="00F467FE">
        <w:rPr>
          <w:rFonts w:ascii="Times New Roman" w:hAnsi="Times New Roman" w:cs="Times New Roman"/>
        </w:rPr>
        <w:t>данного</w:t>
      </w:r>
      <w:r w:rsidRPr="00F467FE">
        <w:rPr>
          <w:rFonts w:ascii="Times New Roman" w:hAnsi="Times New Roman" w:cs="Times New Roman"/>
          <w:spacing w:val="97"/>
        </w:rPr>
        <w:t xml:space="preserve"> </w:t>
      </w:r>
      <w:r w:rsidRPr="00F467FE">
        <w:rPr>
          <w:rFonts w:ascii="Times New Roman" w:hAnsi="Times New Roman" w:cs="Times New Roman"/>
        </w:rPr>
        <w:t>модуля</w:t>
      </w:r>
    </w:p>
    <w:p w:rsidR="00C665C4" w:rsidRPr="00F467FE" w:rsidRDefault="00C665C4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,</w:t>
      </w:r>
      <w:proofErr w:type="gramStart"/>
      <w:r w:rsidRPr="00F467FE">
        <w:rPr>
          <w:rFonts w:ascii="Times New Roman" w:hAnsi="Times New Roman" w:cs="Times New Roman"/>
        </w:rPr>
        <w:t>представленный</w:t>
      </w:r>
      <w:proofErr w:type="gramEnd"/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в</w:t>
      </w:r>
      <w:r w:rsidRPr="00F467FE">
        <w:rPr>
          <w:rFonts w:ascii="Times New Roman" w:hAnsi="Times New Roman" w:cs="Times New Roman"/>
          <w:spacing w:val="-3"/>
        </w:rPr>
        <w:t xml:space="preserve"> </w:t>
      </w:r>
      <w:r w:rsidRPr="00F467FE">
        <w:rPr>
          <w:rFonts w:ascii="Times New Roman" w:hAnsi="Times New Roman" w:cs="Times New Roman"/>
        </w:rPr>
        <w:t>и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индивидуальных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планах</w:t>
      </w:r>
      <w:r w:rsidRPr="00F467FE">
        <w:rPr>
          <w:rFonts w:ascii="Times New Roman" w:hAnsi="Times New Roman" w:cs="Times New Roman"/>
          <w:spacing w:val="-5"/>
        </w:rPr>
        <w:t xml:space="preserve"> </w:t>
      </w:r>
      <w:r w:rsidRPr="00F467FE">
        <w:rPr>
          <w:rFonts w:ascii="Times New Roman" w:hAnsi="Times New Roman" w:cs="Times New Roman"/>
        </w:rPr>
        <w:t>воспитательной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работы.</w:t>
      </w:r>
    </w:p>
    <w:p w:rsidR="00C665C4" w:rsidRPr="00F467FE" w:rsidRDefault="00C665C4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Для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этого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в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образовательной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организации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используются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следующие</w:t>
      </w:r>
      <w:r w:rsidRPr="00F467FE">
        <w:rPr>
          <w:rFonts w:ascii="Times New Roman" w:hAnsi="Times New Roman" w:cs="Times New Roman"/>
          <w:spacing w:val="-4"/>
        </w:rPr>
        <w:t xml:space="preserve"> </w:t>
      </w:r>
      <w:r w:rsidRPr="00F467FE">
        <w:rPr>
          <w:rFonts w:ascii="Times New Roman" w:hAnsi="Times New Roman" w:cs="Times New Roman"/>
        </w:rPr>
        <w:t>формы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работы:</w:t>
      </w:r>
    </w:p>
    <w:p w:rsidR="00C665C4" w:rsidRPr="00F467FE" w:rsidRDefault="00C665C4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«Уроки доброты», классные часы, интерактивные игры для формирования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толерантного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отношения друг к другу,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умения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дружить, ценить</w:t>
      </w:r>
      <w:r w:rsidRPr="00F467FE">
        <w:rPr>
          <w:rFonts w:ascii="Times New Roman" w:hAnsi="Times New Roman" w:cs="Times New Roman"/>
          <w:spacing w:val="-3"/>
        </w:rPr>
        <w:t xml:space="preserve"> </w:t>
      </w:r>
      <w:r w:rsidRPr="00F467FE">
        <w:rPr>
          <w:rFonts w:ascii="Times New Roman" w:hAnsi="Times New Roman" w:cs="Times New Roman"/>
        </w:rPr>
        <w:t>дружбу;</w:t>
      </w:r>
    </w:p>
    <w:p w:rsidR="00C665C4" w:rsidRPr="00F467FE" w:rsidRDefault="00C665C4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Интерактивные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беседы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для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формирования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у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F467FE">
        <w:rPr>
          <w:rFonts w:ascii="Times New Roman" w:hAnsi="Times New Roman" w:cs="Times New Roman"/>
        </w:rPr>
        <w:t>обучающихся</w:t>
      </w:r>
      <w:proofErr w:type="gramEnd"/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культуры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общения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(коммуникативные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умения),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формирование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умение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высказывать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свое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мнение,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отстаивать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его, а также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признавать свою неправоту</w:t>
      </w:r>
      <w:r w:rsidRPr="00F467FE">
        <w:rPr>
          <w:rFonts w:ascii="Times New Roman" w:hAnsi="Times New Roman" w:cs="Times New Roman"/>
          <w:spacing w:val="-3"/>
        </w:rPr>
        <w:t xml:space="preserve"> </w:t>
      </w:r>
      <w:r w:rsidRPr="00F467FE">
        <w:rPr>
          <w:rFonts w:ascii="Times New Roman" w:hAnsi="Times New Roman" w:cs="Times New Roman"/>
        </w:rPr>
        <w:t>в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случае ошибки;</w:t>
      </w:r>
    </w:p>
    <w:p w:rsidR="00C665C4" w:rsidRPr="00F467FE" w:rsidRDefault="00C665C4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Реализация интегрированной программы «Мой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выбор», направленной на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позитивное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отношение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к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ЗОЖ;</w:t>
      </w:r>
    </w:p>
    <w:p w:rsidR="00C665C4" w:rsidRPr="00F467FE" w:rsidRDefault="00C665C4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Реализация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программ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дополнительного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образования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направленных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на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формирование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ценностного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отношения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к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своему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здоровью,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расширение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представления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  <w:spacing w:val="-1"/>
        </w:rPr>
        <w:t>учащихся</w:t>
      </w:r>
      <w:r w:rsidRPr="00F467FE">
        <w:rPr>
          <w:rFonts w:ascii="Times New Roman" w:hAnsi="Times New Roman" w:cs="Times New Roman"/>
          <w:spacing w:val="-16"/>
        </w:rPr>
        <w:t xml:space="preserve"> </w:t>
      </w:r>
      <w:r w:rsidRPr="00F467FE">
        <w:rPr>
          <w:rFonts w:ascii="Times New Roman" w:hAnsi="Times New Roman" w:cs="Times New Roman"/>
          <w:spacing w:val="-1"/>
        </w:rPr>
        <w:t>о</w:t>
      </w:r>
      <w:r w:rsidRPr="00F467FE">
        <w:rPr>
          <w:rFonts w:ascii="Times New Roman" w:hAnsi="Times New Roman" w:cs="Times New Roman"/>
          <w:spacing w:val="-15"/>
        </w:rPr>
        <w:t xml:space="preserve"> </w:t>
      </w:r>
      <w:r w:rsidRPr="00F467FE">
        <w:rPr>
          <w:rFonts w:ascii="Times New Roman" w:hAnsi="Times New Roman" w:cs="Times New Roman"/>
          <w:spacing w:val="-1"/>
        </w:rPr>
        <w:t>здоровом</w:t>
      </w:r>
      <w:r w:rsidRPr="00F467FE">
        <w:rPr>
          <w:rFonts w:ascii="Times New Roman" w:hAnsi="Times New Roman" w:cs="Times New Roman"/>
          <w:spacing w:val="-15"/>
        </w:rPr>
        <w:t xml:space="preserve"> </w:t>
      </w:r>
      <w:r w:rsidRPr="00F467FE">
        <w:rPr>
          <w:rFonts w:ascii="Times New Roman" w:hAnsi="Times New Roman" w:cs="Times New Roman"/>
        </w:rPr>
        <w:t>образе</w:t>
      </w:r>
      <w:r w:rsidRPr="00F467FE">
        <w:rPr>
          <w:rFonts w:ascii="Times New Roman" w:hAnsi="Times New Roman" w:cs="Times New Roman"/>
          <w:spacing w:val="-15"/>
        </w:rPr>
        <w:t xml:space="preserve"> </w:t>
      </w:r>
      <w:r w:rsidRPr="00F467FE">
        <w:rPr>
          <w:rFonts w:ascii="Times New Roman" w:hAnsi="Times New Roman" w:cs="Times New Roman"/>
        </w:rPr>
        <w:t>жизни</w:t>
      </w:r>
      <w:r w:rsidRPr="00F467FE">
        <w:rPr>
          <w:rFonts w:ascii="Times New Roman" w:hAnsi="Times New Roman" w:cs="Times New Roman"/>
          <w:spacing w:val="-15"/>
        </w:rPr>
        <w:t xml:space="preserve"> </w:t>
      </w:r>
      <w:r w:rsidRPr="00F467FE">
        <w:rPr>
          <w:rFonts w:ascii="Times New Roman" w:hAnsi="Times New Roman" w:cs="Times New Roman"/>
        </w:rPr>
        <w:t>формировать</w:t>
      </w:r>
      <w:r w:rsidRPr="00F467FE">
        <w:rPr>
          <w:rFonts w:ascii="Times New Roman" w:hAnsi="Times New Roman" w:cs="Times New Roman"/>
          <w:spacing w:val="-15"/>
        </w:rPr>
        <w:t xml:space="preserve"> </w:t>
      </w:r>
      <w:r w:rsidRPr="00F467FE">
        <w:rPr>
          <w:rFonts w:ascii="Times New Roman" w:hAnsi="Times New Roman" w:cs="Times New Roman"/>
        </w:rPr>
        <w:t>потребность</w:t>
      </w:r>
      <w:r w:rsidRPr="00F467FE">
        <w:rPr>
          <w:rFonts w:ascii="Times New Roman" w:hAnsi="Times New Roman" w:cs="Times New Roman"/>
          <w:spacing w:val="-15"/>
        </w:rPr>
        <w:t xml:space="preserve"> </w:t>
      </w:r>
      <w:r w:rsidRPr="00F467FE">
        <w:rPr>
          <w:rFonts w:ascii="Times New Roman" w:hAnsi="Times New Roman" w:cs="Times New Roman"/>
        </w:rPr>
        <w:t>в</w:t>
      </w:r>
      <w:r w:rsidRPr="00F467FE">
        <w:rPr>
          <w:rFonts w:ascii="Times New Roman" w:hAnsi="Times New Roman" w:cs="Times New Roman"/>
          <w:spacing w:val="-15"/>
        </w:rPr>
        <w:t xml:space="preserve"> </w:t>
      </w:r>
      <w:r w:rsidRPr="00F467FE">
        <w:rPr>
          <w:rFonts w:ascii="Times New Roman" w:hAnsi="Times New Roman" w:cs="Times New Roman"/>
        </w:rPr>
        <w:t>соблюдении</w:t>
      </w:r>
      <w:r w:rsidRPr="00F467FE">
        <w:rPr>
          <w:rFonts w:ascii="Times New Roman" w:hAnsi="Times New Roman" w:cs="Times New Roman"/>
          <w:spacing w:val="-18"/>
        </w:rPr>
        <w:t xml:space="preserve"> </w:t>
      </w:r>
      <w:r w:rsidRPr="00F467FE">
        <w:rPr>
          <w:rFonts w:ascii="Times New Roman" w:hAnsi="Times New Roman" w:cs="Times New Roman"/>
        </w:rPr>
        <w:t>правил</w:t>
      </w:r>
      <w:r w:rsidRPr="00F467FE">
        <w:rPr>
          <w:rFonts w:ascii="Times New Roman" w:hAnsi="Times New Roman" w:cs="Times New Roman"/>
          <w:spacing w:val="-14"/>
        </w:rPr>
        <w:t xml:space="preserve"> </w:t>
      </w:r>
      <w:r w:rsidRPr="00F467FE">
        <w:rPr>
          <w:rFonts w:ascii="Times New Roman" w:hAnsi="Times New Roman" w:cs="Times New Roman"/>
        </w:rPr>
        <w:t>здорового</w:t>
      </w:r>
      <w:r w:rsidRPr="00F467FE">
        <w:rPr>
          <w:rFonts w:ascii="Times New Roman" w:hAnsi="Times New Roman" w:cs="Times New Roman"/>
          <w:spacing w:val="-53"/>
        </w:rPr>
        <w:t xml:space="preserve"> </w:t>
      </w:r>
      <w:r w:rsidRPr="00F467FE">
        <w:rPr>
          <w:rFonts w:ascii="Times New Roman" w:hAnsi="Times New Roman" w:cs="Times New Roman"/>
        </w:rPr>
        <w:t>образа</w:t>
      </w:r>
      <w:r w:rsidRPr="00F467FE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F467FE">
        <w:rPr>
          <w:rFonts w:ascii="Times New Roman" w:hAnsi="Times New Roman" w:cs="Times New Roman"/>
        </w:rPr>
        <w:t>жизни</w:t>
      </w:r>
      <w:proofErr w:type="gramStart"/>
      <w:r w:rsidRPr="00F467FE">
        <w:rPr>
          <w:rFonts w:ascii="Times New Roman" w:hAnsi="Times New Roman" w:cs="Times New Roman"/>
        </w:rPr>
        <w:t>,о</w:t>
      </w:r>
      <w:proofErr w:type="spellEnd"/>
      <w:proofErr w:type="gramEnd"/>
      <w:r w:rsidRPr="00F467FE">
        <w:rPr>
          <w:rFonts w:ascii="Times New Roman" w:hAnsi="Times New Roman" w:cs="Times New Roman"/>
          <w:spacing w:val="-5"/>
        </w:rPr>
        <w:t xml:space="preserve"> </w:t>
      </w:r>
      <w:r w:rsidRPr="00F467FE">
        <w:rPr>
          <w:rFonts w:ascii="Times New Roman" w:hAnsi="Times New Roman" w:cs="Times New Roman"/>
        </w:rPr>
        <w:t>здоровом</w:t>
      </w:r>
      <w:r w:rsidRPr="00F467FE">
        <w:rPr>
          <w:rFonts w:ascii="Times New Roman" w:hAnsi="Times New Roman" w:cs="Times New Roman"/>
          <w:spacing w:val="-7"/>
        </w:rPr>
        <w:t xml:space="preserve"> </w:t>
      </w:r>
      <w:r w:rsidRPr="00F467FE">
        <w:rPr>
          <w:rFonts w:ascii="Times New Roman" w:hAnsi="Times New Roman" w:cs="Times New Roman"/>
        </w:rPr>
        <w:t>питании,</w:t>
      </w:r>
      <w:r w:rsidRPr="00F467FE">
        <w:rPr>
          <w:rFonts w:ascii="Times New Roman" w:hAnsi="Times New Roman" w:cs="Times New Roman"/>
          <w:spacing w:val="-5"/>
        </w:rPr>
        <w:t xml:space="preserve"> </w:t>
      </w:r>
      <w:r w:rsidRPr="00F467FE">
        <w:rPr>
          <w:rFonts w:ascii="Times New Roman" w:hAnsi="Times New Roman" w:cs="Times New Roman"/>
        </w:rPr>
        <w:t>необходимости</w:t>
      </w:r>
      <w:r w:rsidRPr="00F467FE">
        <w:rPr>
          <w:rFonts w:ascii="Times New Roman" w:hAnsi="Times New Roman" w:cs="Times New Roman"/>
          <w:spacing w:val="-7"/>
        </w:rPr>
        <w:t xml:space="preserve"> </w:t>
      </w:r>
      <w:r w:rsidRPr="00F467FE">
        <w:rPr>
          <w:rFonts w:ascii="Times New Roman" w:hAnsi="Times New Roman" w:cs="Times New Roman"/>
        </w:rPr>
        <w:t>употребления</w:t>
      </w:r>
      <w:r w:rsidRPr="00F467FE">
        <w:rPr>
          <w:rFonts w:ascii="Times New Roman" w:hAnsi="Times New Roman" w:cs="Times New Roman"/>
          <w:spacing w:val="-5"/>
        </w:rPr>
        <w:t xml:space="preserve"> </w:t>
      </w:r>
      <w:r w:rsidRPr="00F467FE">
        <w:rPr>
          <w:rFonts w:ascii="Times New Roman" w:hAnsi="Times New Roman" w:cs="Times New Roman"/>
        </w:rPr>
        <w:t>в</w:t>
      </w:r>
      <w:r w:rsidRPr="00F467FE">
        <w:rPr>
          <w:rFonts w:ascii="Times New Roman" w:hAnsi="Times New Roman" w:cs="Times New Roman"/>
          <w:spacing w:val="-6"/>
        </w:rPr>
        <w:t xml:space="preserve"> </w:t>
      </w:r>
      <w:r w:rsidRPr="00F467FE">
        <w:rPr>
          <w:rFonts w:ascii="Times New Roman" w:hAnsi="Times New Roman" w:cs="Times New Roman"/>
        </w:rPr>
        <w:t>пищу.</w:t>
      </w:r>
      <w:r w:rsidRPr="00F467FE">
        <w:rPr>
          <w:rFonts w:ascii="Times New Roman" w:hAnsi="Times New Roman" w:cs="Times New Roman"/>
          <w:spacing w:val="-3"/>
        </w:rPr>
        <w:t xml:space="preserve"> </w:t>
      </w:r>
      <w:r w:rsidRPr="00F467FE">
        <w:rPr>
          <w:rFonts w:ascii="Times New Roman" w:hAnsi="Times New Roman" w:cs="Times New Roman"/>
        </w:rPr>
        <w:t>продуктов,</w:t>
      </w:r>
      <w:r w:rsidRPr="00F467FE">
        <w:rPr>
          <w:rFonts w:ascii="Times New Roman" w:hAnsi="Times New Roman" w:cs="Times New Roman"/>
          <w:spacing w:val="-4"/>
        </w:rPr>
        <w:t xml:space="preserve"> </w:t>
      </w:r>
      <w:r w:rsidRPr="00F467FE">
        <w:rPr>
          <w:rFonts w:ascii="Times New Roman" w:hAnsi="Times New Roman" w:cs="Times New Roman"/>
        </w:rPr>
        <w:t>богатых</w:t>
      </w:r>
      <w:r w:rsidRPr="00F467FE">
        <w:rPr>
          <w:rFonts w:ascii="Times New Roman" w:hAnsi="Times New Roman" w:cs="Times New Roman"/>
          <w:spacing w:val="-53"/>
        </w:rPr>
        <w:t xml:space="preserve"> </w:t>
      </w:r>
      <w:r w:rsidRPr="00F467FE">
        <w:rPr>
          <w:rFonts w:ascii="Times New Roman" w:hAnsi="Times New Roman" w:cs="Times New Roman"/>
        </w:rPr>
        <w:t>витаминами,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о рациональном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питании.</w:t>
      </w:r>
    </w:p>
    <w:p w:rsidR="00C665C4" w:rsidRPr="00F467FE" w:rsidRDefault="00C665C4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На</w:t>
      </w:r>
      <w:r w:rsidRPr="00F467FE">
        <w:rPr>
          <w:rFonts w:ascii="Times New Roman" w:hAnsi="Times New Roman" w:cs="Times New Roman"/>
          <w:spacing w:val="-4"/>
        </w:rPr>
        <w:t xml:space="preserve"> </w:t>
      </w:r>
      <w:r w:rsidRPr="00F467FE">
        <w:rPr>
          <w:rFonts w:ascii="Times New Roman" w:hAnsi="Times New Roman" w:cs="Times New Roman"/>
        </w:rPr>
        <w:t>индивидуальном</w:t>
      </w:r>
      <w:r w:rsidRPr="00F467FE">
        <w:rPr>
          <w:rFonts w:ascii="Times New Roman" w:hAnsi="Times New Roman" w:cs="Times New Roman"/>
          <w:spacing w:val="-4"/>
        </w:rPr>
        <w:t xml:space="preserve"> </w:t>
      </w:r>
      <w:r w:rsidRPr="00F467FE">
        <w:rPr>
          <w:rFonts w:ascii="Times New Roman" w:hAnsi="Times New Roman" w:cs="Times New Roman"/>
        </w:rPr>
        <w:t>уровне:</w:t>
      </w:r>
    </w:p>
    <w:p w:rsidR="00C665C4" w:rsidRPr="00F467FE" w:rsidRDefault="00B858C3" w:rsidP="00F467FE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 w:eastAsia="en-US"/>
        </w:rPr>
        <w:pict>
          <v:shape id="_x0000_s1026" type="#_x0000_t202" style="position:absolute;margin-left:551.8pt;margin-top:8.6pt;width:17.55pt;height:16.2pt;z-index:251660288;mso-position-horizontal-relative:page" filled="f" stroked="f">
            <v:textbox style="layout-flow:vertical" inset="0,0,0,0">
              <w:txbxContent>
                <w:p w:rsidR="004E0AB7" w:rsidRDefault="004E0AB7" w:rsidP="00C665C4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19</w:t>
                  </w:r>
                </w:p>
              </w:txbxContent>
            </v:textbox>
            <w10:wrap anchorx="page"/>
          </v:shape>
        </w:pict>
      </w:r>
      <w:r w:rsidR="00C665C4" w:rsidRPr="00F467FE">
        <w:rPr>
          <w:rFonts w:ascii="Times New Roman" w:hAnsi="Times New Roman" w:cs="Times New Roman"/>
        </w:rPr>
        <w:t>Консультации,</w:t>
      </w:r>
      <w:r w:rsidR="00C665C4" w:rsidRPr="00F467FE">
        <w:rPr>
          <w:rFonts w:ascii="Times New Roman" w:hAnsi="Times New Roman" w:cs="Times New Roman"/>
          <w:spacing w:val="-2"/>
        </w:rPr>
        <w:t xml:space="preserve"> </w:t>
      </w:r>
      <w:r w:rsidR="00C665C4" w:rsidRPr="00F467FE">
        <w:rPr>
          <w:rFonts w:ascii="Times New Roman" w:hAnsi="Times New Roman" w:cs="Times New Roman"/>
        </w:rPr>
        <w:t>тренинги,</w:t>
      </w:r>
      <w:r w:rsidR="00C665C4" w:rsidRPr="00F467FE">
        <w:rPr>
          <w:rFonts w:ascii="Times New Roman" w:hAnsi="Times New Roman" w:cs="Times New Roman"/>
          <w:spacing w:val="-4"/>
        </w:rPr>
        <w:t xml:space="preserve"> </w:t>
      </w:r>
      <w:r w:rsidR="00C665C4" w:rsidRPr="00F467FE">
        <w:rPr>
          <w:rFonts w:ascii="Times New Roman" w:hAnsi="Times New Roman" w:cs="Times New Roman"/>
        </w:rPr>
        <w:t>беседы,</w:t>
      </w:r>
      <w:r w:rsidR="00C665C4" w:rsidRPr="00F467FE">
        <w:rPr>
          <w:rFonts w:ascii="Times New Roman" w:hAnsi="Times New Roman" w:cs="Times New Roman"/>
          <w:spacing w:val="-2"/>
        </w:rPr>
        <w:t xml:space="preserve"> </w:t>
      </w:r>
      <w:r w:rsidR="00C665C4" w:rsidRPr="00F467FE">
        <w:rPr>
          <w:rFonts w:ascii="Times New Roman" w:hAnsi="Times New Roman" w:cs="Times New Roman"/>
        </w:rPr>
        <w:t>диагностику.</w:t>
      </w:r>
    </w:p>
    <w:p w:rsidR="00C665C4" w:rsidRPr="00F467FE" w:rsidRDefault="00C665C4" w:rsidP="00F467FE">
      <w:pPr>
        <w:pStyle w:val="ConsPlusNormal"/>
        <w:rPr>
          <w:rFonts w:ascii="Times New Roman" w:hAnsi="Times New Roman" w:cs="Times New Roman"/>
        </w:rPr>
        <w:sectPr w:rsidR="00C665C4" w:rsidRPr="00F467FE" w:rsidSect="00C665C4">
          <w:pgSz w:w="16850" w:h="11900" w:orient="landscape"/>
          <w:pgMar w:top="1060" w:right="0" w:bottom="1080" w:left="1080" w:header="0" w:footer="1125" w:gutter="0"/>
          <w:cols w:space="720"/>
          <w:docGrid w:linePitch="272"/>
        </w:sectPr>
      </w:pPr>
    </w:p>
    <w:p w:rsidR="00C665C4" w:rsidRPr="00F467FE" w:rsidRDefault="00C665C4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lastRenderedPageBreak/>
        <w:t>Выявление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факторов,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оказывающих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отрицательное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воздействие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на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развитие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личности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и способствующие совершению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им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правонарушений.</w:t>
      </w:r>
    </w:p>
    <w:p w:rsidR="00C665C4" w:rsidRPr="00F467FE" w:rsidRDefault="00C665C4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Помощь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в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личностном росте,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помощь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в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формировании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адекватной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самооценки,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развитие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познавательной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и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нравственно-эстетической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и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патриотической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культуры,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в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формировании навыков самопознания, развитии коммуникативных и поведенческих навыков,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навыков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F467FE">
        <w:rPr>
          <w:rFonts w:ascii="Times New Roman" w:hAnsi="Times New Roman" w:cs="Times New Roman"/>
        </w:rPr>
        <w:t>саморегуляции</w:t>
      </w:r>
      <w:proofErr w:type="spellEnd"/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и</w:t>
      </w:r>
      <w:r w:rsidRPr="00F467FE">
        <w:rPr>
          <w:rFonts w:ascii="Times New Roman" w:hAnsi="Times New Roman" w:cs="Times New Roman"/>
          <w:spacing w:val="-3"/>
        </w:rPr>
        <w:t xml:space="preserve"> </w:t>
      </w:r>
      <w:r w:rsidRPr="00F467FE">
        <w:rPr>
          <w:rFonts w:ascii="Times New Roman" w:hAnsi="Times New Roman" w:cs="Times New Roman"/>
        </w:rPr>
        <w:t>др.</w:t>
      </w:r>
    </w:p>
    <w:p w:rsidR="00C665C4" w:rsidRPr="00F467FE" w:rsidRDefault="00C665C4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Социально-психологические</w:t>
      </w:r>
      <w:r w:rsidRPr="00F467FE">
        <w:rPr>
          <w:rFonts w:ascii="Times New Roman" w:hAnsi="Times New Roman" w:cs="Times New Roman"/>
          <w:spacing w:val="-3"/>
        </w:rPr>
        <w:t xml:space="preserve"> </w:t>
      </w:r>
      <w:r w:rsidRPr="00F467FE">
        <w:rPr>
          <w:rFonts w:ascii="Times New Roman" w:hAnsi="Times New Roman" w:cs="Times New Roman"/>
        </w:rPr>
        <w:t>мониторинги</w:t>
      </w:r>
      <w:r w:rsidRPr="00F467FE">
        <w:rPr>
          <w:rFonts w:ascii="Times New Roman" w:hAnsi="Times New Roman" w:cs="Times New Roman"/>
          <w:spacing w:val="-5"/>
        </w:rPr>
        <w:t xml:space="preserve"> </w:t>
      </w:r>
      <w:r w:rsidRPr="00F467FE">
        <w:rPr>
          <w:rFonts w:ascii="Times New Roman" w:hAnsi="Times New Roman" w:cs="Times New Roman"/>
        </w:rPr>
        <w:t>с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целью</w:t>
      </w:r>
      <w:r w:rsidRPr="00F467FE">
        <w:rPr>
          <w:rFonts w:ascii="Times New Roman" w:hAnsi="Times New Roman" w:cs="Times New Roman"/>
          <w:spacing w:val="-4"/>
        </w:rPr>
        <w:t xml:space="preserve"> </w:t>
      </w:r>
      <w:r w:rsidRPr="00F467FE">
        <w:rPr>
          <w:rFonts w:ascii="Times New Roman" w:hAnsi="Times New Roman" w:cs="Times New Roman"/>
        </w:rPr>
        <w:t>раннего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выявления</w:t>
      </w:r>
      <w:r w:rsidRPr="00F467FE">
        <w:rPr>
          <w:rFonts w:ascii="Times New Roman" w:hAnsi="Times New Roman" w:cs="Times New Roman"/>
          <w:spacing w:val="-4"/>
        </w:rPr>
        <w:t xml:space="preserve"> </w:t>
      </w:r>
      <w:r w:rsidRPr="00F467FE">
        <w:rPr>
          <w:rFonts w:ascii="Times New Roman" w:hAnsi="Times New Roman" w:cs="Times New Roman"/>
        </w:rPr>
        <w:t>проблем.</w:t>
      </w:r>
    </w:p>
    <w:p w:rsidR="00C665C4" w:rsidRPr="00F467FE" w:rsidRDefault="00C665C4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Психодиагностическое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обследование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ребенка: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определение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типа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акцентуаций</w:t>
      </w:r>
      <w:r w:rsidRPr="00F467FE">
        <w:rPr>
          <w:rFonts w:ascii="Times New Roman" w:hAnsi="Times New Roman" w:cs="Times New Roman"/>
          <w:spacing w:val="-52"/>
        </w:rPr>
        <w:t xml:space="preserve"> </w:t>
      </w:r>
      <w:r w:rsidRPr="00F467FE">
        <w:rPr>
          <w:rFonts w:ascii="Times New Roman" w:hAnsi="Times New Roman" w:cs="Times New Roman"/>
        </w:rPr>
        <w:t>характера,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уровня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познавательного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развития,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выявление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интересов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ребенка,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уровня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тревожности,</w:t>
      </w:r>
      <w:r w:rsidRPr="00F467FE">
        <w:rPr>
          <w:rFonts w:ascii="Times New Roman" w:hAnsi="Times New Roman" w:cs="Times New Roman"/>
          <w:spacing w:val="-4"/>
        </w:rPr>
        <w:t xml:space="preserve"> </w:t>
      </w:r>
      <w:r w:rsidRPr="00F467FE">
        <w:rPr>
          <w:rFonts w:ascii="Times New Roman" w:hAnsi="Times New Roman" w:cs="Times New Roman"/>
        </w:rPr>
        <w:t>особенности детско-родительских отношений и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др.</w:t>
      </w:r>
    </w:p>
    <w:p w:rsidR="00C665C4" w:rsidRPr="00F467FE" w:rsidRDefault="00C665C4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Организация</w:t>
      </w:r>
      <w:r w:rsidRPr="00F467FE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F467FE">
        <w:rPr>
          <w:rFonts w:ascii="Times New Roman" w:hAnsi="Times New Roman" w:cs="Times New Roman"/>
        </w:rPr>
        <w:t>психокоррекционной</w:t>
      </w:r>
      <w:proofErr w:type="spellEnd"/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работы.</w:t>
      </w:r>
    </w:p>
    <w:p w:rsidR="00C665C4" w:rsidRPr="00F467FE" w:rsidRDefault="00C665C4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Оказание</w:t>
      </w:r>
      <w:r w:rsidRPr="00F467FE">
        <w:rPr>
          <w:rFonts w:ascii="Times New Roman" w:hAnsi="Times New Roman" w:cs="Times New Roman"/>
          <w:spacing w:val="-3"/>
        </w:rPr>
        <w:t xml:space="preserve"> </w:t>
      </w:r>
      <w:r w:rsidRPr="00F467FE">
        <w:rPr>
          <w:rFonts w:ascii="Times New Roman" w:hAnsi="Times New Roman" w:cs="Times New Roman"/>
        </w:rPr>
        <w:t>помощи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в</w:t>
      </w:r>
      <w:r w:rsidRPr="00F467FE">
        <w:rPr>
          <w:rFonts w:ascii="Times New Roman" w:hAnsi="Times New Roman" w:cs="Times New Roman"/>
          <w:spacing w:val="-3"/>
        </w:rPr>
        <w:t xml:space="preserve"> </w:t>
      </w:r>
      <w:r w:rsidRPr="00F467FE">
        <w:rPr>
          <w:rFonts w:ascii="Times New Roman" w:hAnsi="Times New Roman" w:cs="Times New Roman"/>
        </w:rPr>
        <w:t>профессиональном</w:t>
      </w:r>
      <w:r w:rsidRPr="00F467FE">
        <w:rPr>
          <w:rFonts w:ascii="Times New Roman" w:hAnsi="Times New Roman" w:cs="Times New Roman"/>
          <w:spacing w:val="-3"/>
        </w:rPr>
        <w:t xml:space="preserve"> </w:t>
      </w:r>
      <w:r w:rsidRPr="00F467FE">
        <w:rPr>
          <w:rFonts w:ascii="Times New Roman" w:hAnsi="Times New Roman" w:cs="Times New Roman"/>
        </w:rPr>
        <w:t>самоопределении.</w:t>
      </w:r>
    </w:p>
    <w:p w:rsidR="00C665C4" w:rsidRPr="00F467FE" w:rsidRDefault="00C665C4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Формирование опыта безопасного поведения — важнейшая сторона воспитания ребенка.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Сегодня слабая подготовка младших школьников в вопросах безопасного поведения в различных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опасных и чрезвычайных ситуациях, несоблюдение ими правил дорожного движения и пожарной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безопасности, пренебрежение правилами личной гигиены и нормами здорового образа жизни в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большинстве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случаев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являются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причиной несчастных случаев</w:t>
      </w:r>
      <w:r w:rsidRPr="00F467FE">
        <w:rPr>
          <w:rFonts w:ascii="Times New Roman" w:hAnsi="Times New Roman" w:cs="Times New Roman"/>
          <w:spacing w:val="-2"/>
        </w:rPr>
        <w:t xml:space="preserve"> </w:t>
      </w:r>
      <w:r w:rsidRPr="00F467FE">
        <w:rPr>
          <w:rFonts w:ascii="Times New Roman" w:hAnsi="Times New Roman" w:cs="Times New Roman"/>
        </w:rPr>
        <w:t>и гибели детей.</w:t>
      </w:r>
    </w:p>
    <w:p w:rsidR="00C665C4" w:rsidRPr="00F467FE" w:rsidRDefault="00C665C4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Процесс формирования опыта безопасного поведения у младших школьников является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важным этапом в развитии ребенка. Осуществление же данного процесса воспитания будет более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продуктивным при включении учеников младшего звена в разнообразные формы внеклассной и</w:t>
      </w:r>
      <w:r w:rsidRPr="00F467FE">
        <w:rPr>
          <w:rFonts w:ascii="Times New Roman" w:hAnsi="Times New Roman" w:cs="Times New Roman"/>
          <w:spacing w:val="1"/>
        </w:rPr>
        <w:t xml:space="preserve"> </w:t>
      </w:r>
      <w:r w:rsidRPr="00F467FE">
        <w:rPr>
          <w:rFonts w:ascii="Times New Roman" w:hAnsi="Times New Roman" w:cs="Times New Roman"/>
        </w:rPr>
        <w:t>учебной</w:t>
      </w:r>
      <w:r w:rsidRPr="00F467FE">
        <w:rPr>
          <w:rFonts w:ascii="Times New Roman" w:hAnsi="Times New Roman" w:cs="Times New Roman"/>
          <w:spacing w:val="-1"/>
        </w:rPr>
        <w:t xml:space="preserve"> </w:t>
      </w:r>
      <w:r w:rsidRPr="00F467FE">
        <w:rPr>
          <w:rFonts w:ascii="Times New Roman" w:hAnsi="Times New Roman" w:cs="Times New Roman"/>
        </w:rPr>
        <w:t>деятельности.</w:t>
      </w:r>
    </w:p>
    <w:p w:rsidR="00C665C4" w:rsidRPr="00F467FE" w:rsidRDefault="00C665C4" w:rsidP="00F467FE">
      <w:pPr>
        <w:pStyle w:val="ConsPlusNormal"/>
        <w:rPr>
          <w:rFonts w:ascii="Times New Roman" w:hAnsi="Times New Roman" w:cs="Times New Roman"/>
          <w:sz w:val="25"/>
        </w:rPr>
      </w:pP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bookmarkStart w:id="2" w:name="_bookmark21"/>
      <w:bookmarkStart w:id="3" w:name="_bookmark22"/>
      <w:bookmarkEnd w:id="2"/>
      <w:bookmarkEnd w:id="3"/>
    </w:p>
    <w:p w:rsidR="0042604F" w:rsidRPr="006742EE" w:rsidRDefault="0042604F" w:rsidP="00F467FE">
      <w:pPr>
        <w:pStyle w:val="ConsPlusNormal"/>
        <w:rPr>
          <w:rFonts w:ascii="Times New Roman" w:hAnsi="Times New Roman" w:cs="Times New Roman"/>
          <w:b/>
          <w:sz w:val="32"/>
          <w:szCs w:val="32"/>
        </w:rPr>
      </w:pPr>
    </w:p>
    <w:p w:rsidR="000D19C7" w:rsidRPr="006742EE" w:rsidRDefault="000D19C7" w:rsidP="00F467FE">
      <w:pPr>
        <w:pStyle w:val="ConsPlusNormal"/>
        <w:rPr>
          <w:rFonts w:ascii="Times New Roman" w:hAnsi="Times New Roman" w:cs="Times New Roman"/>
          <w:b/>
          <w:iCs/>
          <w:w w:val="0"/>
          <w:sz w:val="32"/>
          <w:szCs w:val="32"/>
        </w:rPr>
      </w:pPr>
      <w:r w:rsidRPr="006742EE">
        <w:rPr>
          <w:rFonts w:ascii="Times New Roman" w:hAnsi="Times New Roman" w:cs="Times New Roman"/>
          <w:b/>
          <w:iCs/>
          <w:w w:val="0"/>
          <w:sz w:val="32"/>
          <w:szCs w:val="32"/>
        </w:rPr>
        <w:t xml:space="preserve">4. ОСНОВНЫЕ НАПРАВЛЕНИЯ САМОАНАЛИЗА </w:t>
      </w:r>
      <w:r w:rsidR="002F59DF" w:rsidRPr="006742EE">
        <w:rPr>
          <w:rFonts w:ascii="Times New Roman" w:hAnsi="Times New Roman" w:cs="Times New Roman"/>
          <w:b/>
          <w:iCs/>
          <w:w w:val="0"/>
          <w:sz w:val="32"/>
          <w:szCs w:val="32"/>
        </w:rPr>
        <w:br/>
      </w:r>
      <w:r w:rsidRPr="006742EE">
        <w:rPr>
          <w:rFonts w:ascii="Times New Roman" w:hAnsi="Times New Roman" w:cs="Times New Roman"/>
          <w:b/>
          <w:iCs/>
          <w:w w:val="0"/>
          <w:sz w:val="32"/>
          <w:szCs w:val="32"/>
        </w:rPr>
        <w:t>ВОСПИТАТЕЛЬНОЙ РАБОТЫ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 xml:space="preserve">Самоанализ организуемой в школе воспитательной работы осуществляется </w:t>
      </w:r>
      <w:r w:rsidR="00D26743" w:rsidRPr="00F467FE">
        <w:rPr>
          <w:rFonts w:ascii="Times New Roman" w:hAnsi="Times New Roman" w:cs="Times New Roman"/>
        </w:rPr>
        <w:br/>
      </w:r>
      <w:r w:rsidRPr="00F467FE">
        <w:rPr>
          <w:rFonts w:ascii="Times New Roman" w:hAnsi="Times New Roman" w:cs="Times New Roman"/>
        </w:rPr>
        <w:t xml:space="preserve">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F467FE">
        <w:rPr>
          <w:rFonts w:ascii="Times New Roman" w:hAnsi="Times New Roman" w:cs="Times New Roman"/>
        </w:rPr>
        <w:t>отношение</w:t>
      </w:r>
      <w:proofErr w:type="gramEnd"/>
      <w:r w:rsidRPr="00F467FE">
        <w:rPr>
          <w:rFonts w:ascii="Times New Roman" w:hAnsi="Times New Roman" w:cs="Times New Roman"/>
        </w:rPr>
        <w:t xml:space="preserve"> как к воспитанникам, </w:t>
      </w:r>
      <w:r w:rsidR="00D26743" w:rsidRPr="00F467FE">
        <w:rPr>
          <w:rFonts w:ascii="Times New Roman" w:hAnsi="Times New Roman" w:cs="Times New Roman"/>
        </w:rPr>
        <w:br/>
      </w:r>
      <w:r w:rsidRPr="00F467FE">
        <w:rPr>
          <w:rFonts w:ascii="Times New Roman" w:hAnsi="Times New Roman" w:cs="Times New Roman"/>
        </w:rPr>
        <w:t xml:space="preserve">так и к </w:t>
      </w:r>
      <w:r w:rsidR="00C4576F" w:rsidRPr="00F467FE">
        <w:rPr>
          <w:rFonts w:ascii="Times New Roman" w:hAnsi="Times New Roman" w:cs="Times New Roman"/>
        </w:rPr>
        <w:t>педагогическим работникам</w:t>
      </w:r>
      <w:r w:rsidRPr="00F467FE">
        <w:rPr>
          <w:rFonts w:ascii="Times New Roman" w:hAnsi="Times New Roman" w:cs="Times New Roman"/>
        </w:rPr>
        <w:t xml:space="preserve">, реализующим воспитательный процесс; 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</w:t>
      </w:r>
      <w:r w:rsidR="00AF012F" w:rsidRPr="00F467FE">
        <w:rPr>
          <w:rFonts w:ascii="Times New Roman" w:hAnsi="Times New Roman" w:cs="Times New Roman"/>
        </w:rPr>
        <w:t xml:space="preserve">обучающимися </w:t>
      </w:r>
      <w:r w:rsidRPr="00F467FE">
        <w:rPr>
          <w:rFonts w:ascii="Times New Roman" w:hAnsi="Times New Roman" w:cs="Times New Roman"/>
        </w:rPr>
        <w:t xml:space="preserve"> и </w:t>
      </w:r>
      <w:r w:rsidR="00C4576F" w:rsidRPr="00F467FE">
        <w:rPr>
          <w:rFonts w:ascii="Times New Roman" w:hAnsi="Times New Roman" w:cs="Times New Roman"/>
        </w:rPr>
        <w:t>педагогическими работниками</w:t>
      </w:r>
      <w:r w:rsidRPr="00F467FE">
        <w:rPr>
          <w:rFonts w:ascii="Times New Roman" w:hAnsi="Times New Roman" w:cs="Times New Roman"/>
        </w:rPr>
        <w:t xml:space="preserve">;  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proofErr w:type="gramStart"/>
      <w:r w:rsidRPr="00F467FE">
        <w:rPr>
          <w:rFonts w:ascii="Times New Roman" w:hAnsi="Times New Roman" w:cs="Times New Roman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</w:t>
      </w:r>
      <w:r w:rsidR="000472E0" w:rsidRPr="00F467FE">
        <w:rPr>
          <w:rFonts w:ascii="Times New Roman" w:hAnsi="Times New Roman" w:cs="Times New Roman"/>
        </w:rPr>
        <w:t>педагогических работников</w:t>
      </w:r>
      <w:r w:rsidRPr="00F467FE">
        <w:rPr>
          <w:rFonts w:ascii="Times New Roman" w:hAnsi="Times New Roman" w:cs="Times New Roman"/>
        </w:rPr>
        <w:t xml:space="preserve">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</w:t>
      </w:r>
      <w:r w:rsidR="00B50691" w:rsidRPr="00F467FE">
        <w:rPr>
          <w:rFonts w:ascii="Times New Roman" w:hAnsi="Times New Roman" w:cs="Times New Roman"/>
        </w:rPr>
        <w:t xml:space="preserve">обучающимися </w:t>
      </w:r>
      <w:r w:rsidRPr="00F467FE">
        <w:rPr>
          <w:rFonts w:ascii="Times New Roman" w:hAnsi="Times New Roman" w:cs="Times New Roman"/>
        </w:rPr>
        <w:t xml:space="preserve"> деятельности;</w:t>
      </w:r>
      <w:proofErr w:type="gramEnd"/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proofErr w:type="gramStart"/>
      <w:r w:rsidRPr="00F467FE">
        <w:rPr>
          <w:rFonts w:ascii="Times New Roman" w:hAnsi="Times New Roman" w:cs="Times New Roman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  <w:proofErr w:type="gramEnd"/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bCs/>
          <w:i/>
        </w:rPr>
      </w:pPr>
      <w:r w:rsidRPr="00F467FE">
        <w:rPr>
          <w:rFonts w:ascii="Times New Roman" w:hAnsi="Times New Roman" w:cs="Times New Roman"/>
        </w:rPr>
        <w:lastRenderedPageBreak/>
        <w:t xml:space="preserve">Основными направлениями анализа организуемого в школе воспитательного процесса могут быть </w:t>
      </w:r>
      <w:proofErr w:type="gramStart"/>
      <w:r w:rsidRPr="00F467FE">
        <w:rPr>
          <w:rFonts w:ascii="Times New Roman" w:hAnsi="Times New Roman" w:cs="Times New Roman"/>
        </w:rPr>
        <w:t>следующие</w:t>
      </w:r>
      <w:proofErr w:type="gramEnd"/>
      <w:r w:rsidRPr="00F467FE">
        <w:rPr>
          <w:rFonts w:ascii="Times New Roman" w:hAnsi="Times New Roman" w:cs="Times New Roman"/>
        </w:rPr>
        <w:t xml:space="preserve"> </w:t>
      </w:r>
      <w:r w:rsidRPr="00F467FE">
        <w:rPr>
          <w:rFonts w:ascii="Times New Roman" w:hAnsi="Times New Roman" w:cs="Times New Roman"/>
          <w:bCs/>
          <w:i/>
        </w:rPr>
        <w:t xml:space="preserve">1. Результаты воспитания, социализации и саморазвития </w:t>
      </w:r>
      <w:proofErr w:type="gramStart"/>
      <w:r w:rsidRPr="00F467FE">
        <w:rPr>
          <w:rFonts w:ascii="Times New Roman" w:hAnsi="Times New Roman" w:cs="Times New Roman"/>
          <w:bCs/>
          <w:i/>
        </w:rPr>
        <w:t>обучающихся</w:t>
      </w:r>
      <w:proofErr w:type="gramEnd"/>
      <w:r w:rsidRPr="00F467FE">
        <w:rPr>
          <w:rFonts w:ascii="Times New Roman" w:hAnsi="Times New Roman" w:cs="Times New Roman"/>
          <w:bCs/>
          <w:i/>
        </w:rPr>
        <w:t xml:space="preserve">. 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</w:rPr>
      </w:pPr>
      <w:r w:rsidRPr="00F467FE">
        <w:rPr>
          <w:rFonts w:ascii="Times New Roman" w:hAnsi="Times New Roman" w:cs="Times New Roman"/>
          <w:iCs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F467FE">
        <w:rPr>
          <w:rFonts w:ascii="Times New Roman" w:hAnsi="Times New Roman" w:cs="Times New Roman"/>
          <w:iCs/>
        </w:rPr>
        <w:t>обучающихся</w:t>
      </w:r>
      <w:proofErr w:type="gramEnd"/>
      <w:r w:rsidRPr="00F467FE">
        <w:rPr>
          <w:rFonts w:ascii="Times New Roman" w:hAnsi="Times New Roman" w:cs="Times New Roman"/>
          <w:iCs/>
        </w:rPr>
        <w:t xml:space="preserve"> каждого класса. 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</w:rPr>
      </w:pPr>
      <w:r w:rsidRPr="00F467FE">
        <w:rPr>
          <w:rFonts w:ascii="Times New Roman" w:hAnsi="Times New Roman" w:cs="Times New Roman"/>
          <w:iCs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</w:t>
      </w:r>
      <w:r w:rsidRPr="00F467FE">
        <w:rPr>
          <w:rFonts w:ascii="Times New Roman" w:hAnsi="Times New Roman" w:cs="Times New Roman"/>
          <w:iCs/>
        </w:rPr>
        <w:br/>
        <w:t>или педагогическом совете школы.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</w:rPr>
      </w:pPr>
      <w:r w:rsidRPr="00F467FE">
        <w:rPr>
          <w:rFonts w:ascii="Times New Roman" w:hAnsi="Times New Roman" w:cs="Times New Roman"/>
          <w:iCs/>
        </w:rPr>
        <w:t xml:space="preserve">Способом получения информации о результатах воспитания, социализации </w:t>
      </w:r>
      <w:r w:rsidRPr="00F467FE">
        <w:rPr>
          <w:rFonts w:ascii="Times New Roman" w:hAnsi="Times New Roman" w:cs="Times New Roman"/>
          <w:iCs/>
        </w:rPr>
        <w:br/>
        <w:t xml:space="preserve">и саморазвития обучающихся является педагогическое наблюдение. 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</w:rPr>
      </w:pPr>
      <w:r w:rsidRPr="00F467FE">
        <w:rPr>
          <w:rFonts w:ascii="Times New Roman" w:hAnsi="Times New Roman" w:cs="Times New Roman"/>
          <w:iCs/>
        </w:rPr>
        <w:t xml:space="preserve">Внимание </w:t>
      </w:r>
      <w:r w:rsidR="000472E0" w:rsidRPr="00F467FE">
        <w:rPr>
          <w:rFonts w:ascii="Times New Roman" w:hAnsi="Times New Roman" w:cs="Times New Roman"/>
          <w:iCs/>
        </w:rPr>
        <w:t>педагогических работников</w:t>
      </w:r>
      <w:r w:rsidRPr="00F467FE">
        <w:rPr>
          <w:rFonts w:ascii="Times New Roman" w:hAnsi="Times New Roman" w:cs="Times New Roman"/>
          <w:iCs/>
        </w:rPr>
        <w:t xml:space="preserve">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</w:t>
      </w:r>
      <w:proofErr w:type="gramStart"/>
      <w:r w:rsidRPr="00F467FE">
        <w:rPr>
          <w:rFonts w:ascii="Times New Roman" w:hAnsi="Times New Roman" w:cs="Times New Roman"/>
          <w:iCs/>
        </w:rPr>
        <w:t>проблемы</w:t>
      </w:r>
      <w:proofErr w:type="gramEnd"/>
      <w:r w:rsidRPr="00F467FE">
        <w:rPr>
          <w:rFonts w:ascii="Times New Roman" w:hAnsi="Times New Roman" w:cs="Times New Roman"/>
          <w:iCs/>
        </w:rPr>
        <w:t xml:space="preserve"> решить </w:t>
      </w:r>
      <w:r w:rsidR="002F59DF" w:rsidRPr="00F467FE">
        <w:rPr>
          <w:rFonts w:ascii="Times New Roman" w:hAnsi="Times New Roman" w:cs="Times New Roman"/>
          <w:iCs/>
        </w:rPr>
        <w:br/>
      </w:r>
      <w:r w:rsidRPr="00F467FE">
        <w:rPr>
          <w:rFonts w:ascii="Times New Roman" w:hAnsi="Times New Roman" w:cs="Times New Roman"/>
          <w:iCs/>
        </w:rPr>
        <w:t xml:space="preserve">не удалось и почему; </w:t>
      </w:r>
      <w:proofErr w:type="gramStart"/>
      <w:r w:rsidRPr="00F467FE">
        <w:rPr>
          <w:rFonts w:ascii="Times New Roman" w:hAnsi="Times New Roman" w:cs="Times New Roman"/>
          <w:iCs/>
        </w:rPr>
        <w:t>какие</w:t>
      </w:r>
      <w:proofErr w:type="gramEnd"/>
      <w:r w:rsidRPr="00F467FE">
        <w:rPr>
          <w:rFonts w:ascii="Times New Roman" w:hAnsi="Times New Roman" w:cs="Times New Roman"/>
          <w:iCs/>
        </w:rPr>
        <w:t xml:space="preserve"> новые проблемы появились, над чем далее предстоит работать педагогическому коллективу.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bCs/>
          <w:i/>
        </w:rPr>
      </w:pPr>
      <w:r w:rsidRPr="00F467FE">
        <w:rPr>
          <w:rFonts w:ascii="Times New Roman" w:hAnsi="Times New Roman" w:cs="Times New Roman"/>
          <w:bCs/>
          <w:i/>
        </w:rPr>
        <w:t>2. Состояние организуемой в школе совместной деятельности обучающихся и взрослых.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</w:rPr>
      </w:pPr>
      <w:r w:rsidRPr="00F467FE">
        <w:rPr>
          <w:rFonts w:ascii="Times New Roman" w:hAnsi="Times New Roman" w:cs="Times New Roman"/>
          <w:iCs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</w:rPr>
      </w:pPr>
      <w:r w:rsidRPr="00F467FE">
        <w:rPr>
          <w:rFonts w:ascii="Times New Roman" w:hAnsi="Times New Roman" w:cs="Times New Roman"/>
          <w:iCs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</w:rPr>
      </w:pPr>
      <w:r w:rsidRPr="00F467FE">
        <w:rPr>
          <w:rFonts w:ascii="Times New Roman" w:hAnsi="Times New Roman" w:cs="Times New Roman"/>
          <w:iCs/>
        </w:rPr>
        <w:t>Способами</w:t>
      </w:r>
      <w:r w:rsidRPr="00F467FE">
        <w:rPr>
          <w:rFonts w:ascii="Times New Roman" w:hAnsi="Times New Roman" w:cs="Times New Roman"/>
          <w:i/>
        </w:rPr>
        <w:t xml:space="preserve"> </w:t>
      </w:r>
      <w:r w:rsidRPr="00F467FE">
        <w:rPr>
          <w:rFonts w:ascii="Times New Roman" w:hAnsi="Times New Roman" w:cs="Times New Roman"/>
          <w:iCs/>
        </w:rPr>
        <w:t xml:space="preserve">получения информации о состоянии организуемой в школе совместной деятельности обучающихся и </w:t>
      </w:r>
      <w:r w:rsidR="00657FE5" w:rsidRPr="00F467FE">
        <w:rPr>
          <w:rFonts w:ascii="Times New Roman" w:hAnsi="Times New Roman" w:cs="Times New Roman"/>
          <w:iCs/>
        </w:rPr>
        <w:t>педагогических работников</w:t>
      </w:r>
      <w:r w:rsidRPr="00F467FE">
        <w:rPr>
          <w:rFonts w:ascii="Times New Roman" w:hAnsi="Times New Roman" w:cs="Times New Roman"/>
          <w:iCs/>
        </w:rPr>
        <w:t xml:space="preserve"> могут быть беседы </w:t>
      </w:r>
      <w:r w:rsidR="00D26743" w:rsidRPr="00F467FE">
        <w:rPr>
          <w:rFonts w:ascii="Times New Roman" w:hAnsi="Times New Roman" w:cs="Times New Roman"/>
          <w:iCs/>
        </w:rPr>
        <w:t>с обучающимися</w:t>
      </w:r>
      <w:r w:rsidRPr="00F467FE">
        <w:rPr>
          <w:rFonts w:ascii="Times New Roman" w:hAnsi="Times New Roman" w:cs="Times New Roman"/>
          <w:iCs/>
        </w:rPr>
        <w:t xml:space="preserve"> и их родителями, </w:t>
      </w:r>
      <w:r w:rsidR="00C4576F" w:rsidRPr="00F467FE">
        <w:rPr>
          <w:rFonts w:ascii="Times New Roman" w:hAnsi="Times New Roman" w:cs="Times New Roman"/>
          <w:iCs/>
        </w:rPr>
        <w:t>педагогическими работниками</w:t>
      </w:r>
      <w:r w:rsidRPr="00F467FE">
        <w:rPr>
          <w:rFonts w:ascii="Times New Roman" w:hAnsi="Times New Roman" w:cs="Times New Roman"/>
          <w:iCs/>
        </w:rPr>
        <w:t>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Fonts w:ascii="Times New Roman" w:hAnsi="Times New Roman" w:cs="Times New Roman"/>
          <w:iCs/>
        </w:rPr>
        <w:t xml:space="preserve">Внимание при этом сосредотачивается на вопросах, связанных с </w:t>
      </w:r>
      <w:r w:rsidRPr="00F467FE">
        <w:rPr>
          <w:rFonts w:ascii="Times New Roman" w:hAnsi="Times New Roman" w:cs="Times New Roman"/>
          <w:i/>
        </w:rPr>
        <w:t>(</w:t>
      </w:r>
      <w:r w:rsidR="00657FE5" w:rsidRPr="00F467FE">
        <w:rPr>
          <w:rFonts w:ascii="Times New Roman" w:hAnsi="Times New Roman" w:cs="Times New Roman"/>
          <w:i/>
        </w:rPr>
        <w:t>п</w:t>
      </w:r>
      <w:r w:rsidRPr="00F467FE">
        <w:rPr>
          <w:rFonts w:ascii="Times New Roman" w:hAnsi="Times New Roman" w:cs="Times New Roman"/>
          <w:i/>
        </w:rPr>
        <w:t>римечание: из предложенных ниже вопросов выбираются только те,</w:t>
      </w:r>
      <w:r w:rsidRPr="00F467FE">
        <w:rPr>
          <w:rFonts w:ascii="Times New Roman" w:hAnsi="Times New Roman" w:cs="Times New Roman"/>
          <w:i/>
          <w:w w:val="0"/>
        </w:rPr>
        <w:t xml:space="preserve"> </w:t>
      </w:r>
      <w:r w:rsidRPr="00F467FE">
        <w:rPr>
          <w:rFonts w:ascii="Times New Roman" w:hAnsi="Times New Roman" w:cs="Times New Roman"/>
          <w:i/>
        </w:rPr>
        <w:t xml:space="preserve">которые </w:t>
      </w:r>
      <w:r w:rsidRPr="00F467FE">
        <w:rPr>
          <w:rFonts w:ascii="Times New Roman" w:hAnsi="Times New Roman" w:cs="Times New Roman"/>
          <w:i/>
          <w:w w:val="0"/>
        </w:rPr>
        <w:t xml:space="preserve">помогут </w:t>
      </w:r>
      <w:r w:rsidRPr="00F467FE">
        <w:rPr>
          <w:rFonts w:ascii="Times New Roman" w:hAnsi="Times New Roman" w:cs="Times New Roman"/>
          <w:i/>
        </w:rPr>
        <w:t>проанализировать проделанную работу, описанную в соответствующих модулях школьной программы воспитания):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Fonts w:ascii="Times New Roman" w:hAnsi="Times New Roman" w:cs="Times New Roman"/>
          <w:iCs/>
        </w:rPr>
        <w:t xml:space="preserve">качеством проводимых </w:t>
      </w:r>
      <w:r w:rsidRPr="00F467FE">
        <w:rPr>
          <w:rFonts w:ascii="Times New Roman" w:hAnsi="Times New Roman" w:cs="Times New Roman"/>
        </w:rPr>
        <w:t>о</w:t>
      </w:r>
      <w:r w:rsidRPr="00F467FE">
        <w:rPr>
          <w:rFonts w:ascii="Times New Roman" w:hAnsi="Times New Roman" w:cs="Times New Roman"/>
          <w:w w:val="0"/>
        </w:rPr>
        <w:t xml:space="preserve">бщешкольных ключевых </w:t>
      </w:r>
      <w:r w:rsidRPr="00F467FE">
        <w:rPr>
          <w:rFonts w:ascii="Times New Roman" w:hAnsi="Times New Roman" w:cs="Times New Roman"/>
        </w:rPr>
        <w:t>дел;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Fonts w:ascii="Times New Roman" w:hAnsi="Times New Roman" w:cs="Times New Roman"/>
          <w:iCs/>
        </w:rPr>
        <w:t>качеством совместной деятельности классных руководителей и их классов;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/>
        </w:rPr>
      </w:pPr>
      <w:r w:rsidRPr="00F467FE">
        <w:rPr>
          <w:rFonts w:ascii="Times New Roman" w:hAnsi="Times New Roman" w:cs="Times New Roman"/>
          <w:iCs/>
        </w:rPr>
        <w:t>качеством организуемой в школе</w:t>
      </w:r>
      <w:r w:rsidRPr="00F467FE">
        <w:rPr>
          <w:rFonts w:ascii="Times New Roman" w:hAnsi="Times New Roman" w:cs="Times New Roman"/>
        </w:rPr>
        <w:t xml:space="preserve"> внеурочной деятельности;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</w:rPr>
      </w:pPr>
      <w:r w:rsidRPr="00F467FE">
        <w:rPr>
          <w:rFonts w:ascii="Times New Roman" w:hAnsi="Times New Roman" w:cs="Times New Roman"/>
          <w:iCs/>
        </w:rPr>
        <w:t>качеством реализации личностно развивающего потенциала школьных уроков;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</w:rPr>
      </w:pPr>
      <w:r w:rsidRPr="00F467FE">
        <w:rPr>
          <w:rFonts w:ascii="Times New Roman" w:hAnsi="Times New Roman" w:cs="Times New Roman"/>
          <w:iCs/>
        </w:rPr>
        <w:t xml:space="preserve">качеством существующего в школе </w:t>
      </w:r>
      <w:r w:rsidRPr="00F467FE">
        <w:rPr>
          <w:rFonts w:ascii="Times New Roman" w:hAnsi="Times New Roman" w:cs="Times New Roman"/>
        </w:rPr>
        <w:t>ученического самоуправления;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</w:rPr>
      </w:pPr>
      <w:r w:rsidRPr="00F467FE">
        <w:rPr>
          <w:rFonts w:ascii="Times New Roman" w:hAnsi="Times New Roman" w:cs="Times New Roman"/>
          <w:iCs/>
        </w:rPr>
        <w:t>качеством</w:t>
      </w:r>
      <w:r w:rsidRPr="00F467FE">
        <w:rPr>
          <w:rFonts w:ascii="Times New Roman" w:hAnsi="Times New Roman" w:cs="Times New Roman"/>
        </w:rPr>
        <w:t xml:space="preserve"> функционирующих на базе школы д</w:t>
      </w:r>
      <w:r w:rsidRPr="00F467FE">
        <w:rPr>
          <w:rFonts w:ascii="Times New Roman" w:hAnsi="Times New Roman" w:cs="Times New Roman"/>
          <w:w w:val="0"/>
        </w:rPr>
        <w:t>етских общественных объединений;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</w:rPr>
      </w:pPr>
      <w:r w:rsidRPr="00F467FE">
        <w:rPr>
          <w:rFonts w:ascii="Times New Roman" w:hAnsi="Times New Roman" w:cs="Times New Roman"/>
          <w:iCs/>
        </w:rPr>
        <w:t>качеством</w:t>
      </w:r>
      <w:r w:rsidRPr="00F467FE">
        <w:rPr>
          <w:rFonts w:ascii="Times New Roman" w:hAnsi="Times New Roman" w:cs="Times New Roman"/>
          <w:w w:val="0"/>
        </w:rPr>
        <w:t xml:space="preserve"> проводимых в школе экскурсий, экспедиций, походов; 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</w:rPr>
      </w:pPr>
      <w:r w:rsidRPr="00F467FE">
        <w:rPr>
          <w:rFonts w:ascii="Times New Roman" w:hAnsi="Times New Roman" w:cs="Times New Roman"/>
          <w:iCs/>
        </w:rPr>
        <w:t>качеством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</w:t>
      </w:r>
      <w:proofErr w:type="spellStart"/>
      <w:r w:rsidRPr="00F467FE">
        <w:rPr>
          <w:rStyle w:val="CharAttribute484"/>
          <w:rFonts w:eastAsia="№Е" w:hAnsi="Times New Roman" w:cs="Times New Roman"/>
          <w:i w:val="0"/>
          <w:sz w:val="20"/>
        </w:rPr>
        <w:t>профориентационной</w:t>
      </w:r>
      <w:proofErr w:type="spellEnd"/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работы школы;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</w:rPr>
      </w:pPr>
      <w:r w:rsidRPr="00F467FE">
        <w:rPr>
          <w:rFonts w:ascii="Times New Roman" w:hAnsi="Times New Roman" w:cs="Times New Roman"/>
          <w:iCs/>
        </w:rPr>
        <w:t>качеством</w:t>
      </w:r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работы </w:t>
      </w:r>
      <w:proofErr w:type="gramStart"/>
      <w:r w:rsidRPr="00F467FE">
        <w:rPr>
          <w:rStyle w:val="CharAttribute484"/>
          <w:rFonts w:eastAsia="№Е" w:hAnsi="Times New Roman" w:cs="Times New Roman"/>
          <w:i w:val="0"/>
          <w:sz w:val="20"/>
        </w:rPr>
        <w:t>школьных</w:t>
      </w:r>
      <w:proofErr w:type="gramEnd"/>
      <w:r w:rsidRPr="00F467FE">
        <w:rPr>
          <w:rStyle w:val="CharAttribute484"/>
          <w:rFonts w:eastAsia="№Е" w:hAnsi="Times New Roman" w:cs="Times New Roman"/>
          <w:i w:val="0"/>
          <w:sz w:val="20"/>
        </w:rPr>
        <w:t xml:space="preserve"> медиа;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</w:rPr>
      </w:pPr>
      <w:r w:rsidRPr="00F467FE">
        <w:rPr>
          <w:rFonts w:ascii="Times New Roman" w:hAnsi="Times New Roman" w:cs="Times New Roman"/>
          <w:iCs/>
        </w:rPr>
        <w:t>качеством</w:t>
      </w:r>
      <w:r w:rsidRPr="00F467FE">
        <w:rPr>
          <w:rFonts w:ascii="Times New Roman" w:hAnsi="Times New Roman" w:cs="Times New Roman"/>
          <w:w w:val="0"/>
        </w:rPr>
        <w:t xml:space="preserve"> организации предметно-эстетической среды школы;</w:t>
      </w:r>
    </w:p>
    <w:p w:rsidR="000D19C7" w:rsidRPr="00F467FE" w:rsidRDefault="000D19C7" w:rsidP="00F467FE">
      <w:pPr>
        <w:pStyle w:val="ConsPlusNormal"/>
        <w:rPr>
          <w:rFonts w:ascii="Times New Roman" w:hAnsi="Times New Roman" w:cs="Times New Roman"/>
          <w:iCs/>
        </w:rPr>
      </w:pPr>
      <w:r w:rsidRPr="00F467FE">
        <w:rPr>
          <w:rFonts w:ascii="Times New Roman" w:hAnsi="Times New Roman" w:cs="Times New Roman"/>
          <w:iCs/>
        </w:rPr>
        <w:t>качеством взаимодействия школы и семей обучающихся.</w:t>
      </w:r>
    </w:p>
    <w:p w:rsidR="0008437D" w:rsidRPr="00F467FE" w:rsidRDefault="000D19C7" w:rsidP="00F467FE">
      <w:pPr>
        <w:pStyle w:val="ConsPlusNormal"/>
        <w:rPr>
          <w:rFonts w:ascii="Times New Roman" w:hAnsi="Times New Roman" w:cs="Times New Roman"/>
        </w:rPr>
      </w:pPr>
      <w:r w:rsidRPr="00F467FE">
        <w:rPr>
          <w:rFonts w:ascii="Times New Roman" w:hAnsi="Times New Roman" w:cs="Times New Roman"/>
          <w:iCs/>
        </w:rPr>
        <w:t xml:space="preserve">Итогом самоанализа </w:t>
      </w:r>
      <w:r w:rsidRPr="00F467FE">
        <w:rPr>
          <w:rFonts w:ascii="Times New Roman" w:hAnsi="Times New Roman" w:cs="Times New Roman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8B56DE" w:rsidRDefault="008B56DE" w:rsidP="008B56DE">
      <w:pPr>
        <w:pStyle w:val="110"/>
        <w:spacing w:before="0" w:line="268" w:lineRule="auto"/>
        <w:ind w:left="1661" w:right="1890"/>
        <w:rPr>
          <w:color w:val="008000"/>
        </w:rPr>
      </w:pPr>
    </w:p>
    <w:p w:rsidR="008B56DE" w:rsidRDefault="008B56DE" w:rsidP="008B56DE">
      <w:pPr>
        <w:pStyle w:val="110"/>
        <w:spacing w:before="0" w:line="268" w:lineRule="auto"/>
        <w:ind w:left="1661" w:right="1890"/>
        <w:rPr>
          <w:color w:val="008000"/>
        </w:rPr>
      </w:pPr>
    </w:p>
    <w:p w:rsidR="008B56DE" w:rsidRDefault="00B858C3" w:rsidP="008B56DE">
      <w:pPr>
        <w:pStyle w:val="110"/>
        <w:spacing w:before="0" w:line="268" w:lineRule="auto"/>
        <w:ind w:left="1661" w:right="1890"/>
      </w:pPr>
      <w:r>
        <w:pict>
          <v:shape id="_x0000_s1030" type="#_x0000_t202" style="position:absolute;left:0;text-align:left;margin-left:551.8pt;margin-top:759.9pt;width:17.55pt;height:16.2pt;z-index:251664384;mso-position-horizontal-relative:page;mso-position-vertical-relative:page" filled="f" stroked="f">
            <v:textbox style="layout-flow:vertical" inset="0,0,0,0">
              <w:txbxContent>
                <w:p w:rsidR="004E0AB7" w:rsidRDefault="004E0AB7" w:rsidP="008B56DE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23</w:t>
                  </w:r>
                </w:p>
              </w:txbxContent>
            </v:textbox>
            <w10:wrap anchorx="page" anchory="page"/>
          </v:shape>
        </w:pict>
      </w:r>
      <w:bookmarkStart w:id="4" w:name="_bookmark24"/>
      <w:bookmarkEnd w:id="4"/>
      <w:r w:rsidR="008B56DE">
        <w:rPr>
          <w:color w:val="008000"/>
        </w:rPr>
        <w:t>СОДЕРЖАНИЕ</w:t>
      </w:r>
      <w:r w:rsidR="008B56DE">
        <w:rPr>
          <w:color w:val="008000"/>
          <w:spacing w:val="-5"/>
        </w:rPr>
        <w:t xml:space="preserve"> </w:t>
      </w:r>
      <w:r w:rsidR="008B56DE">
        <w:rPr>
          <w:color w:val="008000"/>
        </w:rPr>
        <w:t>И</w:t>
      </w:r>
      <w:r w:rsidR="008B56DE">
        <w:rPr>
          <w:color w:val="008000"/>
          <w:spacing w:val="-3"/>
        </w:rPr>
        <w:t xml:space="preserve"> </w:t>
      </w:r>
      <w:r w:rsidR="008B56DE">
        <w:rPr>
          <w:color w:val="008000"/>
        </w:rPr>
        <w:t>ФОРМЫ</w:t>
      </w:r>
      <w:r w:rsidR="008B56DE">
        <w:rPr>
          <w:color w:val="008000"/>
          <w:spacing w:val="-4"/>
        </w:rPr>
        <w:t xml:space="preserve"> </w:t>
      </w:r>
      <w:r w:rsidR="008B56DE">
        <w:rPr>
          <w:color w:val="008000"/>
        </w:rPr>
        <w:t>ВОСПИТАТЕЛЬНОЙ</w:t>
      </w:r>
      <w:r w:rsidR="008B56DE">
        <w:rPr>
          <w:color w:val="008000"/>
          <w:spacing w:val="-5"/>
        </w:rPr>
        <w:t xml:space="preserve"> </w:t>
      </w:r>
      <w:r w:rsidR="008B56DE">
        <w:rPr>
          <w:color w:val="008000"/>
        </w:rPr>
        <w:t>РАБОТЫ</w:t>
      </w:r>
      <w:r w:rsidR="008B56DE">
        <w:rPr>
          <w:color w:val="008000"/>
          <w:spacing w:val="-62"/>
        </w:rPr>
        <w:t xml:space="preserve"> </w:t>
      </w:r>
      <w:bookmarkStart w:id="5" w:name="_bookmark25"/>
      <w:bookmarkEnd w:id="5"/>
      <w:r w:rsidR="008B56DE">
        <w:rPr>
          <w:color w:val="008000"/>
        </w:rPr>
        <w:t>НА</w:t>
      </w:r>
      <w:r w:rsidR="008B56DE">
        <w:rPr>
          <w:color w:val="008000"/>
          <w:spacing w:val="-2"/>
        </w:rPr>
        <w:t xml:space="preserve"> </w:t>
      </w:r>
      <w:r w:rsidR="008B56DE">
        <w:rPr>
          <w:color w:val="008000"/>
        </w:rPr>
        <w:t>УЧЕБНЫЙ</w:t>
      </w:r>
      <w:r w:rsidR="008B56DE">
        <w:rPr>
          <w:color w:val="008000"/>
          <w:spacing w:val="1"/>
        </w:rPr>
        <w:t xml:space="preserve"> </w:t>
      </w:r>
      <w:r w:rsidR="008B56DE">
        <w:rPr>
          <w:color w:val="008000"/>
        </w:rPr>
        <w:t>ГОД</w:t>
      </w:r>
    </w:p>
    <w:p w:rsidR="008B56DE" w:rsidRDefault="008B56DE" w:rsidP="008B56DE">
      <w:pPr>
        <w:pStyle w:val="212"/>
        <w:spacing w:before="231"/>
        <w:ind w:left="745" w:right="973"/>
        <w:jc w:val="center"/>
      </w:pPr>
      <w:r>
        <w:rPr>
          <w:color w:val="008000"/>
        </w:rPr>
        <w:t>Календарь</w:t>
      </w:r>
      <w:r>
        <w:rPr>
          <w:color w:val="008000"/>
          <w:spacing w:val="-6"/>
        </w:rPr>
        <w:t xml:space="preserve"> </w:t>
      </w:r>
      <w:r>
        <w:rPr>
          <w:color w:val="008000"/>
        </w:rPr>
        <w:t>дней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единых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действий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Российского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движения</w:t>
      </w:r>
      <w:r>
        <w:rPr>
          <w:color w:val="008000"/>
          <w:spacing w:val="-2"/>
        </w:rPr>
        <w:t xml:space="preserve"> </w:t>
      </w:r>
      <w:r>
        <w:rPr>
          <w:color w:val="008000"/>
        </w:rPr>
        <w:t>школьников</w:t>
      </w:r>
    </w:p>
    <w:tbl>
      <w:tblPr>
        <w:tblStyle w:val="TableNormal"/>
        <w:tblW w:w="14250" w:type="dxa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2"/>
        <w:gridCol w:w="5645"/>
        <w:gridCol w:w="3967"/>
        <w:gridCol w:w="2976"/>
      </w:tblGrid>
      <w:tr w:rsidR="008B56DE" w:rsidTr="008B56DE">
        <w:trPr>
          <w:trHeight w:val="505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before="1"/>
              <w:ind w:left="221" w:right="214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before="1"/>
              <w:ind w:left="454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события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before="1"/>
              <w:ind w:left="125" w:right="110"/>
              <w:jc w:val="center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РДШ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2" w:lineRule="exact"/>
              <w:ind w:left="778" w:right="340" w:hanging="413"/>
              <w:rPr>
                <w:b/>
              </w:rPr>
            </w:pPr>
            <w:r>
              <w:rPr>
                <w:b/>
              </w:rPr>
              <w:t>Ответственный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педагог</w:t>
            </w:r>
          </w:p>
        </w:tc>
      </w:tr>
      <w:tr w:rsidR="008B56DE" w:rsidRPr="00C44620" w:rsidTr="008B56DE">
        <w:trPr>
          <w:trHeight w:val="506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before="1"/>
              <w:ind w:left="222" w:right="213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сентября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before="8"/>
              <w:ind w:left="931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before="1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6DE" w:rsidRDefault="008B56DE">
            <w:pPr>
              <w:pStyle w:val="TableParagrap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  <w:p w:rsidR="008B56DE" w:rsidRDefault="008B56DE">
            <w:pPr>
              <w:pStyle w:val="TableParagraph"/>
            </w:pPr>
            <w:proofErr w:type="spellStart"/>
            <w:r>
              <w:t>Гайдарова</w:t>
            </w:r>
            <w:proofErr w:type="spellEnd"/>
            <w:r>
              <w:t xml:space="preserve"> М.З.</w:t>
            </w:r>
          </w:p>
        </w:tc>
      </w:tr>
      <w:tr w:rsidR="008B56DE" w:rsidTr="008B56DE">
        <w:trPr>
          <w:trHeight w:val="527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before="1"/>
              <w:ind w:left="222" w:right="213"/>
              <w:jc w:val="center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сентября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before="5"/>
              <w:ind w:left="530"/>
            </w:pPr>
            <w:r>
              <w:t xml:space="preserve">     День</w:t>
            </w:r>
            <w:r>
              <w:rPr>
                <w:spacing w:val="-1"/>
              </w:rPr>
              <w:t xml:space="preserve"> </w:t>
            </w:r>
            <w:r>
              <w:t xml:space="preserve">солидарности </w:t>
            </w:r>
            <w:proofErr w:type="gramStart"/>
            <w:r>
              <w:t>в</w:t>
            </w:r>
            <w:proofErr w:type="gramEnd"/>
          </w:p>
          <w:p w:rsidR="008B56DE" w:rsidRDefault="008B56DE">
            <w:pPr>
              <w:pStyle w:val="TableParagraph"/>
              <w:spacing w:before="11" w:line="238" w:lineRule="exact"/>
              <w:ind w:left="480"/>
            </w:pPr>
            <w:r>
              <w:t xml:space="preserve">     борьбе с терроризмом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before="1"/>
              <w:ind w:left="125" w:right="112"/>
              <w:jc w:val="center"/>
            </w:pPr>
            <w:r>
              <w:t>Гражданская</w:t>
            </w:r>
            <w:r>
              <w:rPr>
                <w:spacing w:val="-5"/>
              </w:rPr>
              <w:t xml:space="preserve"> </w:t>
            </w:r>
            <w:r>
              <w:t>активность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6DE" w:rsidRDefault="008B56DE">
            <w:pPr>
              <w:pStyle w:val="TableParagraph"/>
            </w:pPr>
            <w:r>
              <w:t>Администрация школы</w:t>
            </w:r>
          </w:p>
        </w:tc>
      </w:tr>
      <w:tr w:rsidR="008B56DE" w:rsidTr="008B56DE">
        <w:trPr>
          <w:trHeight w:val="1300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1" w:lineRule="exact"/>
              <w:ind w:left="222" w:right="214"/>
              <w:jc w:val="center"/>
              <w:rPr>
                <w:b/>
              </w:rPr>
            </w:pPr>
            <w:r>
              <w:rPr>
                <w:b/>
              </w:rPr>
              <w:t>30 сентября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before="3" w:line="242" w:lineRule="auto"/>
              <w:ind w:left="878" w:right="385" w:hanging="192"/>
            </w:pPr>
            <w:r>
              <w:t>Выборы в органы</w:t>
            </w:r>
            <w:r>
              <w:rPr>
                <w:spacing w:val="-52"/>
              </w:rPr>
              <w:t xml:space="preserve">  </w:t>
            </w:r>
            <w:proofErr w:type="gramStart"/>
            <w:r>
              <w:t>ученического</w:t>
            </w:r>
            <w:proofErr w:type="gramEnd"/>
          </w:p>
          <w:p w:rsidR="008B56DE" w:rsidRDefault="008B56DE">
            <w:pPr>
              <w:pStyle w:val="TableParagraph"/>
              <w:spacing w:before="5" w:line="242" w:lineRule="auto"/>
              <w:ind w:left="468" w:right="168" w:firstLine="285"/>
            </w:pPr>
            <w:r>
              <w:t>самоуправления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общеобразовательных</w:t>
            </w:r>
            <w:proofErr w:type="gramEnd"/>
          </w:p>
          <w:p w:rsidR="008B56DE" w:rsidRDefault="008B56DE">
            <w:pPr>
              <w:pStyle w:val="TableParagraph"/>
              <w:spacing w:before="3" w:line="238" w:lineRule="exact"/>
              <w:ind w:left="929"/>
            </w:pPr>
            <w:r>
              <w:t>организаций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1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6DE" w:rsidRDefault="008B56DE">
            <w:pPr>
              <w:pStyle w:val="TableParagraph"/>
            </w:pPr>
            <w:r>
              <w:t>Администрация школы</w:t>
            </w:r>
          </w:p>
        </w:tc>
      </w:tr>
      <w:tr w:rsidR="008B56DE" w:rsidTr="008B56DE">
        <w:trPr>
          <w:trHeight w:val="75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ind w:left="335" w:right="312" w:firstLine="88"/>
              <w:rPr>
                <w:b/>
              </w:rPr>
            </w:pPr>
            <w:r>
              <w:rPr>
                <w:b/>
              </w:rPr>
              <w:t>Первый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выходной</w:t>
            </w:r>
          </w:p>
          <w:p w:rsidR="008B56DE" w:rsidRDefault="008B56DE">
            <w:pPr>
              <w:pStyle w:val="TableParagraph"/>
              <w:spacing w:line="233" w:lineRule="exact"/>
              <w:ind w:left="422"/>
              <w:rPr>
                <w:b/>
              </w:rPr>
            </w:pPr>
            <w:r>
              <w:rPr>
                <w:b/>
              </w:rPr>
              <w:t>октября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before="5"/>
              <w:ind w:left="497"/>
            </w:pPr>
            <w:r>
              <w:t xml:space="preserve">     День</w:t>
            </w:r>
            <w:r>
              <w:rPr>
                <w:spacing w:val="-2"/>
              </w:rPr>
              <w:t xml:space="preserve"> </w:t>
            </w:r>
            <w:r>
              <w:t>пожилых</w:t>
            </w:r>
            <w:r>
              <w:rPr>
                <w:spacing w:val="-2"/>
              </w:rPr>
              <w:t xml:space="preserve"> </w:t>
            </w:r>
            <w:r>
              <w:t>людей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1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6DE" w:rsidRDefault="008B56DE">
            <w:pPr>
              <w:pStyle w:val="TableParagraph"/>
            </w:pPr>
          </w:p>
        </w:tc>
      </w:tr>
      <w:tr w:rsidR="008B56DE" w:rsidTr="008B56DE">
        <w:trPr>
          <w:trHeight w:val="263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44" w:lineRule="exact"/>
              <w:ind w:left="222" w:right="213"/>
              <w:jc w:val="center"/>
              <w:rPr>
                <w:b/>
              </w:rPr>
            </w:pPr>
            <w:r>
              <w:rPr>
                <w:b/>
              </w:rPr>
              <w:t>5 октября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before="5" w:line="238" w:lineRule="exact"/>
              <w:ind w:left="886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44" w:lineRule="exact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6DE" w:rsidRDefault="00A05738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Колассный</w:t>
            </w:r>
            <w:proofErr w:type="spellEnd"/>
            <w:r>
              <w:rPr>
                <w:sz w:val="18"/>
              </w:rPr>
              <w:t xml:space="preserve"> руководитель 11 класса</w:t>
            </w:r>
          </w:p>
        </w:tc>
      </w:tr>
      <w:tr w:rsidR="008B56DE" w:rsidTr="008B56DE">
        <w:trPr>
          <w:trHeight w:val="527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1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ноября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 w:rsidP="008B56DE">
            <w:pPr>
              <w:pStyle w:val="TableParagraph"/>
              <w:spacing w:before="5"/>
              <w:ind w:left="617" w:right="331"/>
            </w:pPr>
            <w:r>
              <w:t xml:space="preserve">   День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Народного</w:t>
            </w:r>
            <w:proofErr w:type="gramEnd"/>
          </w:p>
          <w:p w:rsidR="008B56DE" w:rsidRDefault="008B56DE" w:rsidP="008B56DE">
            <w:pPr>
              <w:pStyle w:val="TableParagraph"/>
              <w:spacing w:before="11" w:line="238" w:lineRule="exact"/>
              <w:ind w:left="617" w:right="329"/>
            </w:pPr>
            <w:r>
              <w:t xml:space="preserve">   единства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1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6DE" w:rsidRDefault="00A05738">
            <w:pPr>
              <w:pStyle w:val="TableParagraph"/>
            </w:pPr>
            <w:r>
              <w:t>Администрация школы</w:t>
            </w:r>
          </w:p>
          <w:p w:rsidR="00A05738" w:rsidRDefault="00A05738">
            <w:pPr>
              <w:pStyle w:val="TableParagraph"/>
            </w:pPr>
            <w:r>
              <w:t>Классные руководители</w:t>
            </w:r>
          </w:p>
        </w:tc>
      </w:tr>
      <w:tr w:rsidR="008B56DE" w:rsidTr="008B56DE">
        <w:trPr>
          <w:trHeight w:val="530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before="1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ноября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64" w:lineRule="exact"/>
              <w:ind w:left="1142" w:right="429" w:hanging="413"/>
            </w:pPr>
            <w:r>
              <w:t>Всемирный день</w:t>
            </w:r>
            <w:r>
              <w:rPr>
                <w:spacing w:val="-52"/>
              </w:rPr>
              <w:t xml:space="preserve"> </w:t>
            </w:r>
            <w:r>
              <w:t>Ребенка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before="1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738" w:rsidRDefault="00A05738" w:rsidP="00A05738">
            <w:pPr>
              <w:pStyle w:val="TableParagraph"/>
            </w:pPr>
            <w:r>
              <w:t>Администрация школы</w:t>
            </w:r>
          </w:p>
          <w:p w:rsidR="008B56DE" w:rsidRDefault="00A05738" w:rsidP="00A05738">
            <w:pPr>
              <w:pStyle w:val="TableParagraph"/>
            </w:pPr>
            <w:r>
              <w:t>Классные руководители</w:t>
            </w:r>
          </w:p>
        </w:tc>
      </w:tr>
      <w:tr w:rsidR="008B56DE" w:rsidTr="008B56DE">
        <w:trPr>
          <w:trHeight w:val="757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2" w:lineRule="exact"/>
              <w:ind w:left="225" w:right="214" w:hanging="3"/>
              <w:jc w:val="center"/>
              <w:rPr>
                <w:b/>
              </w:rPr>
            </w:pPr>
            <w:r>
              <w:rPr>
                <w:b/>
              </w:rPr>
              <w:t>Третье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воскресенье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ноября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ind w:left="1296" w:right="313" w:hanging="682"/>
            </w:pPr>
            <w:r>
              <w:t>День памяти жертв</w:t>
            </w:r>
            <w:r>
              <w:rPr>
                <w:spacing w:val="-52"/>
              </w:rPr>
              <w:t xml:space="preserve"> </w:t>
            </w:r>
            <w:r>
              <w:t>ДТП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1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738" w:rsidRDefault="00A05738" w:rsidP="00A05738">
            <w:pPr>
              <w:pStyle w:val="TableParagraph"/>
            </w:pPr>
            <w:r>
              <w:t>Администрация школы</w:t>
            </w:r>
          </w:p>
          <w:p w:rsidR="008B56DE" w:rsidRDefault="00A05738" w:rsidP="00A05738">
            <w:pPr>
              <w:pStyle w:val="TableParagraph"/>
            </w:pPr>
            <w:r>
              <w:t>Классные руководители</w:t>
            </w:r>
          </w:p>
        </w:tc>
      </w:tr>
      <w:tr w:rsidR="008B56DE" w:rsidTr="008B56DE">
        <w:trPr>
          <w:trHeight w:val="263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44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25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ноября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 w:rsidP="008B56DE">
            <w:pPr>
              <w:pStyle w:val="TableParagraph"/>
              <w:spacing w:before="5" w:line="238" w:lineRule="exact"/>
            </w:pPr>
            <w:r>
              <w:t xml:space="preserve">            День</w:t>
            </w:r>
            <w:r>
              <w:rPr>
                <w:spacing w:val="-1"/>
              </w:rPr>
              <w:t xml:space="preserve"> </w:t>
            </w:r>
            <w:r>
              <w:t>Матери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44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6DE" w:rsidRDefault="00A057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Администрация школы </w:t>
            </w:r>
          </w:p>
          <w:p w:rsidR="00A05738" w:rsidRDefault="00A057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Классные руководители</w:t>
            </w:r>
          </w:p>
        </w:tc>
      </w:tr>
      <w:tr w:rsidR="008B56DE" w:rsidTr="008B56DE">
        <w:trPr>
          <w:trHeight w:val="263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44" w:lineRule="exact"/>
              <w:ind w:left="321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декабря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 w:rsidP="008B56DE">
            <w:pPr>
              <w:pStyle w:val="TableParagraph"/>
              <w:spacing w:before="6" w:line="238" w:lineRule="exact"/>
              <w:ind w:right="140"/>
            </w:pPr>
            <w:r>
              <w:t xml:space="preserve">           День</w:t>
            </w:r>
            <w:r>
              <w:rPr>
                <w:spacing w:val="-1"/>
              </w:rPr>
              <w:t xml:space="preserve"> </w:t>
            </w:r>
            <w:r>
              <w:t>Героев</w:t>
            </w:r>
            <w:r>
              <w:rPr>
                <w:spacing w:val="-1"/>
              </w:rPr>
              <w:t xml:space="preserve"> </w:t>
            </w:r>
            <w:r>
              <w:t>Отечества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44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738" w:rsidRDefault="00A05738" w:rsidP="00A05738">
            <w:pPr>
              <w:pStyle w:val="TableParagraph"/>
            </w:pPr>
            <w:r>
              <w:t>Администрация школы</w:t>
            </w:r>
          </w:p>
          <w:p w:rsidR="008B56DE" w:rsidRDefault="00A05738" w:rsidP="00A05738">
            <w:pPr>
              <w:pStyle w:val="TableParagraph"/>
              <w:rPr>
                <w:sz w:val="18"/>
              </w:rPr>
            </w:pPr>
            <w:r>
              <w:t>Классные руководители</w:t>
            </w:r>
          </w:p>
        </w:tc>
      </w:tr>
      <w:tr w:rsidR="008B56DE" w:rsidTr="008B56DE">
        <w:trPr>
          <w:trHeight w:val="527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1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декабря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 w:rsidP="008B56DE">
            <w:pPr>
              <w:pStyle w:val="TableParagraph"/>
              <w:spacing w:before="5"/>
              <w:ind w:left="617" w:right="331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</w:p>
          <w:p w:rsidR="008B56DE" w:rsidRDefault="008B56DE" w:rsidP="008B56DE">
            <w:pPr>
              <w:pStyle w:val="TableParagraph"/>
              <w:spacing w:before="11" w:line="238" w:lineRule="exact"/>
              <w:ind w:left="617" w:right="328"/>
            </w:pPr>
            <w:r>
              <w:t>России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1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738" w:rsidRDefault="00A05738" w:rsidP="00A05738">
            <w:pPr>
              <w:pStyle w:val="TableParagraph"/>
            </w:pPr>
            <w:r>
              <w:t>Администрация школы</w:t>
            </w:r>
          </w:p>
          <w:p w:rsidR="008B56DE" w:rsidRDefault="00A05738" w:rsidP="00A05738">
            <w:pPr>
              <w:pStyle w:val="TableParagraph"/>
            </w:pPr>
            <w:r>
              <w:t>Классные руководители</w:t>
            </w:r>
          </w:p>
        </w:tc>
      </w:tr>
      <w:tr w:rsidR="008B56DE" w:rsidTr="008B56DE">
        <w:trPr>
          <w:trHeight w:val="527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1" w:lineRule="exact"/>
              <w:ind w:left="222" w:right="214"/>
              <w:jc w:val="center"/>
              <w:rPr>
                <w:b/>
              </w:rPr>
            </w:pPr>
            <w:r>
              <w:rPr>
                <w:b/>
              </w:rPr>
              <w:t>23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февраля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 w:rsidP="008B56DE">
            <w:pPr>
              <w:pStyle w:val="TableParagraph"/>
              <w:spacing w:before="5"/>
              <w:ind w:left="616" w:right="331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Защитника</w:t>
            </w:r>
          </w:p>
          <w:p w:rsidR="008B56DE" w:rsidRDefault="008B56DE" w:rsidP="008B56DE">
            <w:pPr>
              <w:pStyle w:val="TableParagraph"/>
              <w:spacing w:before="11" w:line="238" w:lineRule="exact"/>
              <w:ind w:left="617" w:right="330"/>
            </w:pPr>
            <w:r>
              <w:t>Отечества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1" w:lineRule="exact"/>
              <w:ind w:left="121" w:right="112"/>
              <w:jc w:val="center"/>
            </w:pPr>
            <w:r>
              <w:t>Военно-патриотическое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738" w:rsidRDefault="00A05738" w:rsidP="00A05738">
            <w:pPr>
              <w:pStyle w:val="TableParagraph"/>
            </w:pPr>
            <w:r>
              <w:t>Администрация школы</w:t>
            </w:r>
          </w:p>
          <w:p w:rsidR="008B56DE" w:rsidRDefault="00A05738" w:rsidP="00A05738">
            <w:pPr>
              <w:pStyle w:val="TableParagraph"/>
            </w:pPr>
            <w:r>
              <w:t>Классные руководители</w:t>
            </w:r>
          </w:p>
        </w:tc>
      </w:tr>
      <w:tr w:rsidR="008B56DE" w:rsidTr="008B56DE">
        <w:trPr>
          <w:trHeight w:val="527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1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lastRenderedPageBreak/>
              <w:t>8 марта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 w:rsidP="008B56DE">
            <w:pPr>
              <w:pStyle w:val="TableParagraph"/>
              <w:spacing w:before="5"/>
              <w:ind w:left="614" w:right="331"/>
            </w:pPr>
            <w:r>
              <w:t>Международный</w:t>
            </w:r>
          </w:p>
          <w:p w:rsidR="008B56DE" w:rsidRDefault="008B56DE" w:rsidP="008B56DE">
            <w:pPr>
              <w:pStyle w:val="TableParagraph"/>
              <w:spacing w:before="11" w:line="238" w:lineRule="exact"/>
              <w:ind w:left="617" w:right="329"/>
            </w:pPr>
            <w:r>
              <w:t>женский</w:t>
            </w:r>
            <w:r>
              <w:rPr>
                <w:spacing w:val="-2"/>
              </w:rPr>
              <w:t xml:space="preserve"> </w:t>
            </w:r>
            <w:r>
              <w:t>день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1" w:lineRule="exact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738" w:rsidRDefault="00A05738" w:rsidP="00A05738">
            <w:pPr>
              <w:pStyle w:val="TableParagraph"/>
            </w:pPr>
            <w:r>
              <w:t>Администрация школы</w:t>
            </w:r>
          </w:p>
          <w:p w:rsidR="008B56DE" w:rsidRDefault="00A05738" w:rsidP="00A05738">
            <w:pPr>
              <w:pStyle w:val="TableParagraph"/>
            </w:pPr>
            <w:r>
              <w:t>Классные руководители</w:t>
            </w:r>
          </w:p>
        </w:tc>
      </w:tr>
      <w:tr w:rsidR="008B56DE" w:rsidTr="008B56DE">
        <w:trPr>
          <w:trHeight w:val="527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1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18 марта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64" w:lineRule="exact"/>
              <w:ind w:left="758" w:right="240" w:hanging="219"/>
            </w:pPr>
            <w:r>
              <w:t>День присоединения</w:t>
            </w:r>
            <w:r>
              <w:rPr>
                <w:spacing w:val="-52"/>
              </w:rPr>
              <w:t xml:space="preserve"> </w:t>
            </w:r>
            <w:r>
              <w:t>Крыма</w:t>
            </w:r>
            <w:r>
              <w:rPr>
                <w:spacing w:val="-1"/>
              </w:rPr>
              <w:t xml:space="preserve"> </w:t>
            </w:r>
            <w:r>
              <w:t>к России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1" w:lineRule="exact"/>
              <w:ind w:left="125" w:right="112"/>
              <w:jc w:val="center"/>
            </w:pPr>
            <w:r>
              <w:t>Гражданская</w:t>
            </w:r>
            <w:r>
              <w:rPr>
                <w:spacing w:val="-5"/>
              </w:rPr>
              <w:t xml:space="preserve"> </w:t>
            </w:r>
            <w:r>
              <w:t>активность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738" w:rsidRDefault="00A05738" w:rsidP="00A05738">
            <w:pPr>
              <w:pStyle w:val="TableParagraph"/>
            </w:pPr>
            <w:r>
              <w:t>Администрация школы</w:t>
            </w:r>
          </w:p>
          <w:p w:rsidR="008B56DE" w:rsidRDefault="00A05738" w:rsidP="00A05738">
            <w:pPr>
              <w:pStyle w:val="TableParagraph"/>
            </w:pPr>
            <w:r>
              <w:t>Классные руководители</w:t>
            </w:r>
          </w:p>
        </w:tc>
      </w:tr>
      <w:tr w:rsidR="008B56DE" w:rsidTr="008B56DE">
        <w:trPr>
          <w:trHeight w:val="263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43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27 марта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before="5" w:line="238" w:lineRule="exact"/>
              <w:ind w:right="98"/>
              <w:jc w:val="right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 театра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43" w:lineRule="exact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6DE" w:rsidRDefault="00A057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Работники С</w:t>
            </w:r>
            <w:r w:rsidR="005633C3">
              <w:rPr>
                <w:sz w:val="18"/>
              </w:rPr>
              <w:t>Д</w:t>
            </w:r>
            <w:r>
              <w:rPr>
                <w:sz w:val="18"/>
              </w:rPr>
              <w:t>К</w:t>
            </w:r>
          </w:p>
          <w:p w:rsidR="00A05738" w:rsidRDefault="00A0573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Администрация школы.</w:t>
            </w:r>
          </w:p>
        </w:tc>
      </w:tr>
      <w:tr w:rsidR="008B56DE" w:rsidTr="008B56DE">
        <w:trPr>
          <w:trHeight w:val="527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ind w:left="530" w:right="285" w:hanging="216"/>
              <w:rPr>
                <w:b/>
              </w:rPr>
            </w:pPr>
            <w:r>
              <w:rPr>
                <w:b/>
              </w:rPr>
              <w:t>3-я 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марта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64" w:lineRule="exact"/>
              <w:ind w:left="727" w:right="425" w:firstLine="175"/>
            </w:pPr>
            <w:r>
              <w:t>Единый день</w:t>
            </w:r>
            <w:r>
              <w:rPr>
                <w:spacing w:val="1"/>
              </w:rPr>
              <w:t xml:space="preserve"> </w:t>
            </w:r>
            <w:r>
              <w:t>профориентации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1" w:lineRule="exact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C3" w:rsidRDefault="005633C3" w:rsidP="005633C3">
            <w:pPr>
              <w:pStyle w:val="TableParagraph"/>
            </w:pPr>
            <w:r>
              <w:t>Администрация школы</w:t>
            </w:r>
          </w:p>
          <w:p w:rsidR="008B56DE" w:rsidRDefault="005633C3" w:rsidP="005633C3">
            <w:pPr>
              <w:pStyle w:val="TableParagraph"/>
            </w:pPr>
            <w:r>
              <w:t>Классные руководители</w:t>
            </w:r>
          </w:p>
        </w:tc>
      </w:tr>
      <w:tr w:rsidR="008B56DE" w:rsidTr="008B56DE">
        <w:trPr>
          <w:trHeight w:val="52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2" w:lineRule="exact"/>
              <w:ind w:left="222" w:right="213"/>
              <w:jc w:val="center"/>
              <w:rPr>
                <w:b/>
              </w:rPr>
            </w:pPr>
            <w:r>
              <w:rPr>
                <w:b/>
              </w:rPr>
              <w:t>7 апреля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64" w:lineRule="exact"/>
              <w:ind w:left="1102" w:right="409" w:hanging="392"/>
            </w:pPr>
            <w:r>
              <w:t>Всемирный День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2" w:lineRule="exact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C3" w:rsidRDefault="005633C3" w:rsidP="005633C3">
            <w:pPr>
              <w:pStyle w:val="TableParagraph"/>
            </w:pPr>
            <w:r>
              <w:t>Администрация школы</w:t>
            </w:r>
          </w:p>
          <w:p w:rsidR="008B56DE" w:rsidRDefault="005633C3" w:rsidP="005633C3">
            <w:pPr>
              <w:pStyle w:val="TableParagraph"/>
            </w:pPr>
            <w:r>
              <w:t>Классные руководители</w:t>
            </w:r>
          </w:p>
          <w:p w:rsidR="005633C3" w:rsidRDefault="005633C3" w:rsidP="005633C3">
            <w:pPr>
              <w:pStyle w:val="TableParagraph"/>
            </w:pPr>
          </w:p>
        </w:tc>
      </w:tr>
      <w:tr w:rsidR="008B56DE" w:rsidTr="008B56DE">
        <w:trPr>
          <w:trHeight w:val="263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43" w:lineRule="exact"/>
              <w:ind w:left="222" w:right="214"/>
              <w:jc w:val="center"/>
              <w:rPr>
                <w:b/>
              </w:rPr>
            </w:pPr>
            <w:r>
              <w:rPr>
                <w:b/>
              </w:rPr>
              <w:t>12 апреля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before="5" w:line="238" w:lineRule="exact"/>
              <w:ind w:left="598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космонавтики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43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6DE" w:rsidRDefault="005633C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Учитель физики</w:t>
            </w:r>
          </w:p>
          <w:p w:rsidR="005633C3" w:rsidRDefault="005633C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Пионервожатая</w:t>
            </w:r>
          </w:p>
        </w:tc>
      </w:tr>
      <w:tr w:rsidR="008B56DE" w:rsidTr="008B56DE">
        <w:trPr>
          <w:trHeight w:val="527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1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1 мая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64" w:lineRule="exact"/>
              <w:ind w:left="1255" w:right="365" w:hanging="588"/>
            </w:pPr>
            <w:r>
              <w:t>Праздник весны и</w:t>
            </w:r>
            <w:r>
              <w:rPr>
                <w:spacing w:val="-52"/>
              </w:rPr>
              <w:t xml:space="preserve"> </w:t>
            </w:r>
            <w:r>
              <w:t>труда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1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C3" w:rsidRDefault="005633C3" w:rsidP="005633C3">
            <w:pPr>
              <w:pStyle w:val="TableParagraph"/>
            </w:pPr>
            <w:r>
              <w:t>Администрация школы</w:t>
            </w:r>
          </w:p>
          <w:p w:rsidR="008B56DE" w:rsidRDefault="005633C3" w:rsidP="005633C3">
            <w:pPr>
              <w:pStyle w:val="TableParagraph"/>
            </w:pPr>
            <w:r>
              <w:t>Классные руководители</w:t>
            </w:r>
          </w:p>
        </w:tc>
      </w:tr>
      <w:tr w:rsidR="008B56DE" w:rsidTr="008B56DE">
        <w:trPr>
          <w:trHeight w:val="266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45" w:lineRule="exact"/>
              <w:ind w:left="222" w:right="211"/>
              <w:jc w:val="center"/>
              <w:rPr>
                <w:b/>
              </w:rPr>
            </w:pPr>
            <w:r>
              <w:rPr>
                <w:b/>
              </w:rPr>
              <w:t>9 мая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before="7" w:line="238" w:lineRule="exact"/>
              <w:ind w:left="888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45" w:lineRule="exact"/>
              <w:ind w:left="124" w:right="112"/>
              <w:jc w:val="center"/>
            </w:pPr>
            <w:r>
              <w:t>Гражданская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C3" w:rsidRDefault="005633C3" w:rsidP="005633C3">
            <w:pPr>
              <w:pStyle w:val="TableParagraph"/>
            </w:pPr>
            <w:r>
              <w:t>Администрация школы</w:t>
            </w:r>
          </w:p>
          <w:p w:rsidR="008B56DE" w:rsidRDefault="005633C3" w:rsidP="005633C3">
            <w:pPr>
              <w:pStyle w:val="TableParagraph"/>
              <w:rPr>
                <w:sz w:val="18"/>
              </w:rPr>
            </w:pPr>
            <w:r>
              <w:t>Классные руководители</w:t>
            </w:r>
          </w:p>
        </w:tc>
      </w:tr>
      <w:tr w:rsidR="008B56DE" w:rsidTr="008B56DE">
        <w:trPr>
          <w:trHeight w:val="263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44" w:lineRule="exact"/>
              <w:ind w:left="222" w:right="213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июня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before="5" w:line="238" w:lineRule="exact"/>
              <w:ind w:left="612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44" w:lineRule="exact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6DE" w:rsidRDefault="005633C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Работники СДК</w:t>
            </w:r>
          </w:p>
          <w:p w:rsidR="005633C3" w:rsidRDefault="005633C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Пионервожатая</w:t>
            </w:r>
          </w:p>
        </w:tc>
      </w:tr>
      <w:tr w:rsidR="008B56DE" w:rsidTr="008B56DE">
        <w:trPr>
          <w:trHeight w:val="525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1" w:lineRule="exact"/>
              <w:ind w:left="222" w:right="213"/>
              <w:jc w:val="center"/>
              <w:rPr>
                <w:b/>
              </w:rPr>
            </w:pPr>
            <w:r>
              <w:rPr>
                <w:b/>
              </w:rPr>
              <w:t>23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июня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62" w:lineRule="exact"/>
              <w:ind w:left="617" w:right="325" w:firstLine="100"/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Олимпийский</w:t>
            </w:r>
            <w:r>
              <w:rPr>
                <w:spacing w:val="-11"/>
              </w:rPr>
              <w:t xml:space="preserve"> </w:t>
            </w:r>
            <w:r>
              <w:t>день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6DE" w:rsidRDefault="008B56DE">
            <w:pPr>
              <w:pStyle w:val="TableParagraph"/>
              <w:spacing w:line="251" w:lineRule="exact"/>
              <w:ind w:left="122" w:right="112"/>
              <w:jc w:val="center"/>
            </w:pP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6DE" w:rsidRDefault="005633C3">
            <w:pPr>
              <w:pStyle w:val="TableParagraph"/>
            </w:pPr>
            <w:r>
              <w:t>Учителя физической культуры</w:t>
            </w:r>
          </w:p>
        </w:tc>
      </w:tr>
    </w:tbl>
    <w:p w:rsidR="008B148E" w:rsidRPr="00F467FE" w:rsidRDefault="008B148E" w:rsidP="00F467FE">
      <w:pPr>
        <w:pStyle w:val="ConsPlusNormal"/>
        <w:rPr>
          <w:rFonts w:ascii="Times New Roman" w:hAnsi="Times New Roman" w:cs="Times New Roman"/>
          <w:color w:val="4D4D4D"/>
          <w:sz w:val="27"/>
          <w:szCs w:val="27"/>
        </w:rPr>
      </w:pPr>
    </w:p>
    <w:p w:rsidR="008B148E" w:rsidRPr="00F467FE" w:rsidRDefault="008B148E" w:rsidP="00F467FE">
      <w:pPr>
        <w:pStyle w:val="ConsPlusNormal"/>
        <w:rPr>
          <w:rFonts w:ascii="Times New Roman" w:hAnsi="Times New Roman" w:cs="Times New Roman"/>
          <w:color w:val="4D4D4D"/>
          <w:sz w:val="27"/>
          <w:szCs w:val="27"/>
        </w:rPr>
      </w:pPr>
    </w:p>
    <w:p w:rsidR="004D2FA2" w:rsidRPr="00F467FE" w:rsidRDefault="004D2FA2" w:rsidP="00F467FE">
      <w:pPr>
        <w:pStyle w:val="ConsPlusNormal"/>
        <w:rPr>
          <w:rFonts w:ascii="Times New Roman" w:hAnsi="Times New Roman" w:cs="Times New Roman"/>
          <w:sz w:val="28"/>
          <w:u w:val="single" w:color="000000"/>
        </w:rPr>
      </w:pPr>
    </w:p>
    <w:p w:rsidR="004D2FA2" w:rsidRPr="00F467FE" w:rsidRDefault="004D2FA2" w:rsidP="00F467FE">
      <w:pPr>
        <w:pStyle w:val="ConsPlusNormal"/>
        <w:rPr>
          <w:rFonts w:ascii="Times New Roman" w:hAnsi="Times New Roman" w:cs="Times New Roman"/>
          <w:sz w:val="28"/>
          <w:u w:val="single" w:color="000000"/>
        </w:rPr>
      </w:pPr>
    </w:p>
    <w:p w:rsidR="004D2FA2" w:rsidRPr="00F467FE" w:rsidRDefault="004D2FA2" w:rsidP="00F467FE">
      <w:pPr>
        <w:pStyle w:val="ConsPlusNormal"/>
        <w:rPr>
          <w:rFonts w:ascii="Times New Roman" w:hAnsi="Times New Roman" w:cs="Times New Roman"/>
          <w:sz w:val="28"/>
          <w:u w:val="single" w:color="000000"/>
        </w:rPr>
      </w:pPr>
    </w:p>
    <w:p w:rsidR="004D2FA2" w:rsidRPr="00B573AC" w:rsidRDefault="004D2FA2" w:rsidP="00F467FE">
      <w:pPr>
        <w:pStyle w:val="ConsPlusNormal"/>
        <w:rPr>
          <w:rFonts w:ascii="Times New Roman" w:hAnsi="Times New Roman" w:cs="Times New Roman"/>
          <w:b/>
          <w:sz w:val="32"/>
          <w:szCs w:val="32"/>
          <w:u w:val="single" w:color="000000"/>
        </w:rPr>
      </w:pPr>
    </w:p>
    <w:p w:rsidR="008B56DE" w:rsidRDefault="008B56DE" w:rsidP="00F467FE">
      <w:pPr>
        <w:pStyle w:val="ConsPlusNormal"/>
        <w:rPr>
          <w:rFonts w:ascii="Times New Roman" w:hAnsi="Times New Roman" w:cs="Times New Roman"/>
          <w:b/>
          <w:sz w:val="32"/>
          <w:szCs w:val="32"/>
          <w:u w:val="single" w:color="000000"/>
        </w:rPr>
      </w:pPr>
    </w:p>
    <w:p w:rsidR="008B56DE" w:rsidRDefault="008B56DE" w:rsidP="00F467FE">
      <w:pPr>
        <w:pStyle w:val="ConsPlusNormal"/>
        <w:rPr>
          <w:rFonts w:ascii="Times New Roman" w:hAnsi="Times New Roman" w:cs="Times New Roman"/>
          <w:b/>
          <w:sz w:val="32"/>
          <w:szCs w:val="32"/>
          <w:u w:val="single" w:color="000000"/>
        </w:rPr>
      </w:pPr>
    </w:p>
    <w:p w:rsidR="008B56DE" w:rsidRDefault="008B56DE" w:rsidP="00F467FE">
      <w:pPr>
        <w:pStyle w:val="ConsPlusNormal"/>
        <w:rPr>
          <w:rFonts w:ascii="Times New Roman" w:hAnsi="Times New Roman" w:cs="Times New Roman"/>
          <w:b/>
          <w:sz w:val="32"/>
          <w:szCs w:val="32"/>
          <w:u w:val="single" w:color="000000"/>
        </w:rPr>
      </w:pPr>
    </w:p>
    <w:p w:rsidR="008B56DE" w:rsidRDefault="008B56DE" w:rsidP="00F467FE">
      <w:pPr>
        <w:pStyle w:val="ConsPlusNormal"/>
        <w:rPr>
          <w:rFonts w:ascii="Times New Roman" w:hAnsi="Times New Roman" w:cs="Times New Roman"/>
          <w:b/>
          <w:sz w:val="32"/>
          <w:szCs w:val="32"/>
          <w:u w:val="single" w:color="000000"/>
        </w:rPr>
      </w:pPr>
    </w:p>
    <w:p w:rsidR="008B56DE" w:rsidRDefault="008B56DE" w:rsidP="00F467FE">
      <w:pPr>
        <w:pStyle w:val="ConsPlusNormal"/>
        <w:rPr>
          <w:rFonts w:ascii="Times New Roman" w:hAnsi="Times New Roman" w:cs="Times New Roman"/>
          <w:b/>
          <w:sz w:val="32"/>
          <w:szCs w:val="32"/>
          <w:u w:val="single" w:color="000000"/>
        </w:rPr>
      </w:pPr>
    </w:p>
    <w:p w:rsidR="008B56DE" w:rsidRDefault="008B56DE" w:rsidP="00F467FE">
      <w:pPr>
        <w:pStyle w:val="ConsPlusNormal"/>
        <w:rPr>
          <w:rFonts w:ascii="Times New Roman" w:hAnsi="Times New Roman" w:cs="Times New Roman"/>
          <w:b/>
          <w:sz w:val="32"/>
          <w:szCs w:val="32"/>
          <w:u w:val="single" w:color="000000"/>
        </w:rPr>
      </w:pPr>
    </w:p>
    <w:p w:rsidR="008B56DE" w:rsidRDefault="008B56DE" w:rsidP="00F467FE">
      <w:pPr>
        <w:pStyle w:val="ConsPlusNormal"/>
        <w:rPr>
          <w:rFonts w:ascii="Times New Roman" w:hAnsi="Times New Roman" w:cs="Times New Roman"/>
          <w:b/>
          <w:sz w:val="32"/>
          <w:szCs w:val="32"/>
          <w:u w:val="single" w:color="000000"/>
        </w:rPr>
      </w:pPr>
    </w:p>
    <w:p w:rsidR="008B56DE" w:rsidRDefault="008B56DE" w:rsidP="00F467FE">
      <w:pPr>
        <w:pStyle w:val="ConsPlusNormal"/>
        <w:rPr>
          <w:rFonts w:ascii="Times New Roman" w:hAnsi="Times New Roman" w:cs="Times New Roman"/>
          <w:b/>
          <w:sz w:val="32"/>
          <w:szCs w:val="32"/>
          <w:u w:val="single" w:color="000000"/>
        </w:rPr>
      </w:pPr>
    </w:p>
    <w:p w:rsidR="008B56DE" w:rsidRDefault="008B56DE" w:rsidP="00F467FE">
      <w:pPr>
        <w:pStyle w:val="ConsPlusNormal"/>
        <w:rPr>
          <w:rFonts w:ascii="Times New Roman" w:hAnsi="Times New Roman" w:cs="Times New Roman"/>
          <w:b/>
          <w:sz w:val="32"/>
          <w:szCs w:val="32"/>
          <w:u w:val="single" w:color="000000"/>
        </w:rPr>
      </w:pPr>
    </w:p>
    <w:p w:rsidR="00C12D4E" w:rsidRPr="00B573AC" w:rsidRDefault="00C12D4E" w:rsidP="00F467FE">
      <w:pPr>
        <w:pStyle w:val="ConsPlusNormal"/>
        <w:rPr>
          <w:rFonts w:ascii="Times New Roman" w:hAnsi="Times New Roman" w:cs="Times New Roman"/>
          <w:b/>
          <w:sz w:val="32"/>
          <w:szCs w:val="32"/>
        </w:rPr>
      </w:pPr>
      <w:r w:rsidRPr="00B573AC">
        <w:rPr>
          <w:rFonts w:ascii="Times New Roman" w:hAnsi="Times New Roman" w:cs="Times New Roman"/>
          <w:b/>
          <w:sz w:val="32"/>
          <w:szCs w:val="32"/>
          <w:u w:val="single" w:color="000000"/>
        </w:rPr>
        <w:t xml:space="preserve">Календарный план воспитательной работы для </w:t>
      </w:r>
      <w:proofErr w:type="gramStart"/>
      <w:r w:rsidRPr="00B573AC">
        <w:rPr>
          <w:rFonts w:ascii="Times New Roman" w:hAnsi="Times New Roman" w:cs="Times New Roman"/>
          <w:b/>
          <w:sz w:val="32"/>
          <w:szCs w:val="32"/>
          <w:u w:val="single" w:color="000000"/>
        </w:rPr>
        <w:t>обучающихся</w:t>
      </w:r>
      <w:proofErr w:type="gramEnd"/>
      <w:r w:rsidRPr="00B573AC">
        <w:rPr>
          <w:rFonts w:ascii="Times New Roman" w:hAnsi="Times New Roman" w:cs="Times New Roman"/>
          <w:b/>
          <w:sz w:val="32"/>
          <w:szCs w:val="32"/>
          <w:u w:val="single" w:color="000000"/>
        </w:rPr>
        <w:t xml:space="preserve"> начального общего образования</w:t>
      </w:r>
      <w:r w:rsidRPr="00B573A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12D4E" w:rsidRPr="00B573AC" w:rsidRDefault="00C12D4E" w:rsidP="00F467FE">
      <w:pPr>
        <w:pStyle w:val="ConsPlusNormal"/>
        <w:rPr>
          <w:rFonts w:ascii="Times New Roman" w:hAnsi="Times New Roman" w:cs="Times New Roman"/>
          <w:b/>
          <w:color w:val="4D4D4D"/>
          <w:sz w:val="32"/>
          <w:szCs w:val="32"/>
        </w:rPr>
      </w:pPr>
      <w:r w:rsidRPr="00B573AC">
        <w:rPr>
          <w:rFonts w:ascii="Times New Roman" w:hAnsi="Times New Roman" w:cs="Times New Roman"/>
          <w:b/>
          <w:sz w:val="32"/>
          <w:szCs w:val="32"/>
        </w:rPr>
        <w:t>Модуль «Школьный урок»</w:t>
      </w:r>
    </w:p>
    <w:tbl>
      <w:tblPr>
        <w:tblStyle w:val="TableGrid"/>
        <w:tblW w:w="14735" w:type="dxa"/>
        <w:jc w:val="center"/>
        <w:tblInd w:w="-163" w:type="dxa"/>
        <w:tblCellMar>
          <w:top w:w="7" w:type="dxa"/>
          <w:left w:w="110" w:type="dxa"/>
          <w:right w:w="52" w:type="dxa"/>
        </w:tblCellMar>
        <w:tblLook w:val="04A0" w:firstRow="1" w:lastRow="0" w:firstColumn="1" w:lastColumn="0" w:noHBand="0" w:noVBand="1"/>
      </w:tblPr>
      <w:tblGrid>
        <w:gridCol w:w="163"/>
        <w:gridCol w:w="6853"/>
        <w:gridCol w:w="190"/>
        <w:gridCol w:w="1102"/>
        <w:gridCol w:w="190"/>
        <w:gridCol w:w="2504"/>
        <w:gridCol w:w="190"/>
        <w:gridCol w:w="3353"/>
        <w:gridCol w:w="190"/>
      </w:tblGrid>
      <w:tr w:rsidR="00C12D4E" w:rsidRPr="00F467FE" w:rsidTr="004D2FA2">
        <w:trPr>
          <w:gridAfter w:val="1"/>
          <w:wAfter w:w="190" w:type="dxa"/>
          <w:trHeight w:val="840"/>
          <w:jc w:val="center"/>
        </w:trPr>
        <w:tc>
          <w:tcPr>
            <w:tcW w:w="7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Дела</w:t>
            </w:r>
            <w:r w:rsidRPr="00F467FE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 xml:space="preserve">, </w:t>
            </w: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события</w:t>
            </w:r>
            <w:r w:rsidRPr="00F467FE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 xml:space="preserve">, </w:t>
            </w: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Ориентировочное время</w:t>
            </w:r>
            <w:r w:rsidRPr="00F467FE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 xml:space="preserve">  </w:t>
            </w: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C12D4E" w:rsidRPr="00C44620" w:rsidTr="004D2FA2">
        <w:trPr>
          <w:gridAfter w:val="1"/>
          <w:wAfter w:w="190" w:type="dxa"/>
          <w:trHeight w:val="1114"/>
          <w:jc w:val="center"/>
        </w:trPr>
        <w:tc>
          <w:tcPr>
            <w:tcW w:w="7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наставничества </w:t>
            </w:r>
            <w:proofErr w:type="gramStart"/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успевающих</w:t>
            </w:r>
            <w:proofErr w:type="gramEnd"/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над неуспевающими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 ученическое самоуправление на всех предметах</w:t>
            </w:r>
          </w:p>
        </w:tc>
      </w:tr>
      <w:tr w:rsidR="00C12D4E" w:rsidRPr="00C44620" w:rsidTr="004D2FA2">
        <w:trPr>
          <w:gridAfter w:val="1"/>
          <w:wAfter w:w="190" w:type="dxa"/>
          <w:trHeight w:val="835"/>
          <w:jc w:val="center"/>
        </w:trPr>
        <w:tc>
          <w:tcPr>
            <w:tcW w:w="7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исследовательскую деятельность. Мини-проекты. Участие в научно-исследовательских и проектных конференциях для младших школьников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</w:t>
            </w:r>
            <w:proofErr w:type="spellStart"/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предметникина</w:t>
            </w:r>
            <w:proofErr w:type="spellEnd"/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 всех предметах</w:t>
            </w:r>
          </w:p>
        </w:tc>
      </w:tr>
      <w:tr w:rsidR="00C12D4E" w:rsidRPr="00C44620" w:rsidTr="004D2FA2">
        <w:trPr>
          <w:gridAfter w:val="1"/>
          <w:wAfter w:w="190" w:type="dxa"/>
          <w:trHeight w:val="562"/>
          <w:jc w:val="center"/>
        </w:trPr>
        <w:tc>
          <w:tcPr>
            <w:tcW w:w="7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Участие младших школьников в предметных олимпиадах, конкурсах, соревнованиях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</w:t>
            </w:r>
            <w:proofErr w:type="spellStart"/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предметникина</w:t>
            </w:r>
            <w:proofErr w:type="spellEnd"/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 всех предметах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</w:t>
            </w:r>
            <w:proofErr w:type="spellStart"/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предметникина</w:t>
            </w:r>
            <w:proofErr w:type="spellEnd"/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 всех предметах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русского языка и родного языка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математики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 день школьных библиотек </w:t>
            </w:r>
          </w:p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(четвертый понедельник октября)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литературного чтения, литературного чтения на родном языке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литературного чтения, литературного чтения на родном языке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физической культуры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всех уроках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литературного чтения, литературного чтения на родном языке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математики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14-20 марта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математики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21-27 марта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музыки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советского народа в Великой Отечественной войне 1941-1945 годов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окружающего мира</w:t>
            </w:r>
          </w:p>
        </w:tc>
      </w:tr>
      <w:tr w:rsidR="00C12D4E" w:rsidRPr="00C44620" w:rsidTr="004D2FA2">
        <w:tblPrEx>
          <w:jc w:val="left"/>
          <w:tblCellMar>
            <w:right w:w="103" w:type="dxa"/>
          </w:tblCellMar>
        </w:tblPrEx>
        <w:trPr>
          <w:gridBefore w:val="1"/>
          <w:wBefore w:w="163" w:type="dxa"/>
          <w:trHeight w:val="562"/>
        </w:trPr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на уроках литературного чтения, литературного чтения на родном языке</w:t>
            </w:r>
          </w:p>
        </w:tc>
      </w:tr>
    </w:tbl>
    <w:p w:rsidR="00C12D4E" w:rsidRPr="00F467FE" w:rsidRDefault="00C12D4E" w:rsidP="00F467FE">
      <w:pPr>
        <w:pStyle w:val="ConsPlusNormal"/>
        <w:rPr>
          <w:rFonts w:ascii="Times New Roman" w:hAnsi="Times New Roman" w:cs="Times New Roman"/>
          <w:color w:val="4D4D4D"/>
          <w:sz w:val="24"/>
          <w:szCs w:val="24"/>
        </w:rPr>
      </w:pPr>
    </w:p>
    <w:p w:rsidR="00C12D4E" w:rsidRPr="00F467FE" w:rsidRDefault="00C12D4E" w:rsidP="00F467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12D4E" w:rsidRPr="00F467FE" w:rsidRDefault="00C12D4E" w:rsidP="00F467F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F467FE">
        <w:rPr>
          <w:rFonts w:ascii="Times New Roman" w:hAnsi="Times New Roman" w:cs="Times New Roman"/>
          <w:sz w:val="28"/>
          <w:u w:val="single" w:color="000000"/>
        </w:rPr>
        <w:t xml:space="preserve">Календарный план воспитательной работы для </w:t>
      </w:r>
      <w:proofErr w:type="gramStart"/>
      <w:r w:rsidRPr="00F467FE">
        <w:rPr>
          <w:rFonts w:ascii="Times New Roman" w:hAnsi="Times New Roman" w:cs="Times New Roman"/>
          <w:sz w:val="28"/>
          <w:u w:val="single" w:color="000000"/>
        </w:rPr>
        <w:t>обучающихся</w:t>
      </w:r>
      <w:proofErr w:type="gramEnd"/>
      <w:r w:rsidRPr="00F467FE">
        <w:rPr>
          <w:rFonts w:ascii="Times New Roman" w:hAnsi="Times New Roman" w:cs="Times New Roman"/>
          <w:sz w:val="28"/>
          <w:u w:val="single" w:color="000000"/>
        </w:rPr>
        <w:t xml:space="preserve"> основного общего образования</w:t>
      </w:r>
      <w:r w:rsidRPr="00F467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D4E" w:rsidRPr="00F467FE" w:rsidRDefault="00C12D4E" w:rsidP="00F467FE">
      <w:pPr>
        <w:pStyle w:val="ConsPlusNormal"/>
        <w:rPr>
          <w:rFonts w:ascii="Times New Roman" w:hAnsi="Times New Roman" w:cs="Times New Roman"/>
          <w:color w:val="4D4D4D"/>
          <w:sz w:val="27"/>
          <w:szCs w:val="27"/>
        </w:rPr>
      </w:pPr>
      <w:r w:rsidRPr="00F467FE">
        <w:rPr>
          <w:rFonts w:ascii="Times New Roman" w:hAnsi="Times New Roman" w:cs="Times New Roman"/>
          <w:sz w:val="24"/>
          <w:szCs w:val="24"/>
        </w:rPr>
        <w:t>Модуль «Школьный урок»</w:t>
      </w:r>
    </w:p>
    <w:tbl>
      <w:tblPr>
        <w:tblStyle w:val="TableGrid"/>
        <w:tblW w:w="14572" w:type="dxa"/>
        <w:jc w:val="center"/>
        <w:tblInd w:w="0" w:type="dxa"/>
        <w:tblCellMar>
          <w:top w:w="7" w:type="dxa"/>
          <w:left w:w="110" w:type="dxa"/>
          <w:right w:w="52" w:type="dxa"/>
        </w:tblCellMar>
        <w:tblLook w:val="04A0" w:firstRow="1" w:lastRow="0" w:firstColumn="1" w:lastColumn="0" w:noHBand="0" w:noVBand="1"/>
      </w:tblPr>
      <w:tblGrid>
        <w:gridCol w:w="7043"/>
        <w:gridCol w:w="1292"/>
        <w:gridCol w:w="2694"/>
        <w:gridCol w:w="3543"/>
      </w:tblGrid>
      <w:tr w:rsidR="00C12D4E" w:rsidRPr="00F467FE" w:rsidTr="004D2FA2">
        <w:trPr>
          <w:trHeight w:val="840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Дела</w:t>
            </w:r>
            <w:r w:rsidRPr="00F467FE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 xml:space="preserve">, </w:t>
            </w: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события</w:t>
            </w:r>
            <w:r w:rsidRPr="00F467FE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 xml:space="preserve">, </w:t>
            </w: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Ориентировочное время</w:t>
            </w:r>
            <w:r w:rsidRPr="00F467FE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 xml:space="preserve">  </w:t>
            </w: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C12D4E" w:rsidRPr="00C44620" w:rsidTr="004D2FA2">
        <w:trPr>
          <w:trHeight w:val="1114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наставничества </w:t>
            </w:r>
            <w:proofErr w:type="gramStart"/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успевающих</w:t>
            </w:r>
            <w:proofErr w:type="gramEnd"/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над неуспевающими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руководитель, учителя-предметники,  ученическое самоуправление </w:t>
            </w:r>
          </w:p>
        </w:tc>
      </w:tr>
      <w:tr w:rsidR="00C12D4E" w:rsidRPr="00F467FE" w:rsidTr="004D2FA2">
        <w:trPr>
          <w:trHeight w:val="835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учащихся в конкурсную активность, олимпиады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Включить модуль в тему урока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Число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Ответственные/предметы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Учитель-предметник/ОБЖ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2D4E" w:rsidRPr="00C44620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</w:t>
            </w:r>
            <w:proofErr w:type="gramStart"/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 Л. Гончарова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11(24)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И.М. Виноградова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25-29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Учитель-предметник/ОБЖ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Учитель-предметник/ОБЖ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Пюрвя</w:t>
            </w:r>
            <w:proofErr w:type="spellEnd"/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C12D4E" w:rsidRPr="00C44620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 день школьных библиотек </w:t>
            </w:r>
          </w:p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(четвертый понедельник октября)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</w:tr>
      <w:tr w:rsidR="00C12D4E" w:rsidRPr="00C44620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литературы, истории, обществознания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обществознания, права</w:t>
            </w:r>
          </w:p>
        </w:tc>
      </w:tr>
      <w:tr w:rsidR="00C12D4E" w:rsidRPr="00C44620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Н.А. Некрасова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Конституции Российской Федерации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И.И. Александрова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 (1944 год)</w:t>
            </w:r>
          </w:p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C12D4E" w:rsidRPr="00C44620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Учитель-предметник/ОБЖ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14-20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неделя музыки для детей и юношества</w:t>
            </w:r>
          </w:p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21-27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- это мы»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физики и астрономии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Учитель-предметник/ОБЖ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советского народа в Великой Отечественной войне 1941-1945 годов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2D4E" w:rsidRPr="00C44620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</w:tbl>
    <w:p w:rsidR="00C12D4E" w:rsidRPr="00F467FE" w:rsidRDefault="00C12D4E" w:rsidP="00F467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12D4E" w:rsidRDefault="00C12D4E" w:rsidP="00F467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73AC" w:rsidRDefault="00B573AC" w:rsidP="00F467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73AC" w:rsidRDefault="00B573AC" w:rsidP="00F467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73AC" w:rsidRDefault="00B573AC" w:rsidP="00F467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73AC" w:rsidRDefault="00B573AC" w:rsidP="00F467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73AC" w:rsidRDefault="00B573AC" w:rsidP="00F467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73AC" w:rsidRDefault="00B573AC" w:rsidP="00F467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73AC" w:rsidRDefault="00B573AC" w:rsidP="00F467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73AC" w:rsidRDefault="00B573AC" w:rsidP="00F467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73AC" w:rsidRDefault="00B573AC" w:rsidP="00F467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73AC" w:rsidRDefault="00B573AC" w:rsidP="00F467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73AC" w:rsidRPr="00F467FE" w:rsidRDefault="00B573AC" w:rsidP="00F467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12D4E" w:rsidRPr="00F467FE" w:rsidRDefault="00C12D4E" w:rsidP="00F467F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B56DE" w:rsidRDefault="008B56DE" w:rsidP="00F467FE">
      <w:pPr>
        <w:pStyle w:val="ConsPlusNormal"/>
        <w:rPr>
          <w:rFonts w:ascii="Times New Roman" w:hAnsi="Times New Roman" w:cs="Times New Roman"/>
          <w:b/>
          <w:sz w:val="32"/>
          <w:szCs w:val="32"/>
          <w:u w:val="single" w:color="000000"/>
        </w:rPr>
      </w:pPr>
    </w:p>
    <w:p w:rsidR="008B56DE" w:rsidRDefault="008B56DE" w:rsidP="00F467FE">
      <w:pPr>
        <w:pStyle w:val="ConsPlusNormal"/>
        <w:rPr>
          <w:rFonts w:ascii="Times New Roman" w:hAnsi="Times New Roman" w:cs="Times New Roman"/>
          <w:b/>
          <w:sz w:val="32"/>
          <w:szCs w:val="32"/>
          <w:u w:val="single" w:color="000000"/>
        </w:rPr>
      </w:pPr>
    </w:p>
    <w:p w:rsidR="008B56DE" w:rsidRDefault="008B56DE" w:rsidP="00F467FE">
      <w:pPr>
        <w:pStyle w:val="ConsPlusNormal"/>
        <w:rPr>
          <w:rFonts w:ascii="Times New Roman" w:hAnsi="Times New Roman" w:cs="Times New Roman"/>
          <w:b/>
          <w:sz w:val="32"/>
          <w:szCs w:val="32"/>
          <w:u w:val="single" w:color="000000"/>
        </w:rPr>
      </w:pPr>
    </w:p>
    <w:p w:rsidR="00C12D4E" w:rsidRPr="00B573AC" w:rsidRDefault="00C12D4E" w:rsidP="00F467FE">
      <w:pPr>
        <w:pStyle w:val="ConsPlusNormal"/>
        <w:rPr>
          <w:rFonts w:ascii="Times New Roman" w:hAnsi="Times New Roman" w:cs="Times New Roman"/>
          <w:b/>
          <w:sz w:val="32"/>
          <w:szCs w:val="32"/>
        </w:rPr>
      </w:pPr>
      <w:r w:rsidRPr="00B573AC">
        <w:rPr>
          <w:rFonts w:ascii="Times New Roman" w:hAnsi="Times New Roman" w:cs="Times New Roman"/>
          <w:b/>
          <w:sz w:val="32"/>
          <w:szCs w:val="32"/>
          <w:u w:val="single" w:color="000000"/>
        </w:rPr>
        <w:t xml:space="preserve">Календарный план воспитательной работы для </w:t>
      </w:r>
      <w:proofErr w:type="gramStart"/>
      <w:r w:rsidRPr="00B573AC">
        <w:rPr>
          <w:rFonts w:ascii="Times New Roman" w:hAnsi="Times New Roman" w:cs="Times New Roman"/>
          <w:b/>
          <w:sz w:val="32"/>
          <w:szCs w:val="32"/>
          <w:u w:val="single" w:color="000000"/>
        </w:rPr>
        <w:t>обучающихся</w:t>
      </w:r>
      <w:proofErr w:type="gramEnd"/>
      <w:r w:rsidRPr="00B573AC">
        <w:rPr>
          <w:rFonts w:ascii="Times New Roman" w:hAnsi="Times New Roman" w:cs="Times New Roman"/>
          <w:b/>
          <w:sz w:val="32"/>
          <w:szCs w:val="32"/>
          <w:u w:val="single" w:color="000000"/>
        </w:rPr>
        <w:t xml:space="preserve"> среднего общего образования</w:t>
      </w:r>
      <w:r w:rsidRPr="00B573A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12D4E" w:rsidRPr="00B573AC" w:rsidRDefault="00C12D4E" w:rsidP="00F467FE">
      <w:pPr>
        <w:pStyle w:val="ConsPlusNormal"/>
        <w:rPr>
          <w:rFonts w:ascii="Times New Roman" w:hAnsi="Times New Roman" w:cs="Times New Roman"/>
          <w:b/>
          <w:color w:val="4D4D4D"/>
          <w:sz w:val="32"/>
          <w:szCs w:val="32"/>
        </w:rPr>
      </w:pPr>
      <w:r w:rsidRPr="00B573AC">
        <w:rPr>
          <w:rFonts w:ascii="Times New Roman" w:hAnsi="Times New Roman" w:cs="Times New Roman"/>
          <w:b/>
          <w:sz w:val="32"/>
          <w:szCs w:val="32"/>
        </w:rPr>
        <w:t>Модуль «Школьный урок»</w:t>
      </w:r>
    </w:p>
    <w:tbl>
      <w:tblPr>
        <w:tblStyle w:val="TableGrid"/>
        <w:tblW w:w="14572" w:type="dxa"/>
        <w:jc w:val="center"/>
        <w:tblInd w:w="0" w:type="dxa"/>
        <w:tblCellMar>
          <w:top w:w="7" w:type="dxa"/>
          <w:left w:w="110" w:type="dxa"/>
          <w:right w:w="52" w:type="dxa"/>
        </w:tblCellMar>
        <w:tblLook w:val="04A0" w:firstRow="1" w:lastRow="0" w:firstColumn="1" w:lastColumn="0" w:noHBand="0" w:noVBand="1"/>
      </w:tblPr>
      <w:tblGrid>
        <w:gridCol w:w="7043"/>
        <w:gridCol w:w="1292"/>
        <w:gridCol w:w="2694"/>
        <w:gridCol w:w="3543"/>
      </w:tblGrid>
      <w:tr w:rsidR="00C12D4E" w:rsidRPr="00F467FE" w:rsidTr="004D2FA2">
        <w:trPr>
          <w:trHeight w:val="840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Дела</w:t>
            </w:r>
            <w:r w:rsidRPr="00F467FE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 xml:space="preserve">, </w:t>
            </w: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события</w:t>
            </w:r>
            <w:r w:rsidRPr="00F467FE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 xml:space="preserve">, </w:t>
            </w: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Ориентировочное время</w:t>
            </w:r>
            <w:r w:rsidRPr="00F467FE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 xml:space="preserve">  </w:t>
            </w: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C12D4E" w:rsidRPr="00F467FE" w:rsidTr="004D2FA2">
        <w:trPr>
          <w:trHeight w:val="835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исследовательских проектов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учащихся в конкурсную активность, олимпиады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Включить модуль в тему урока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Число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Ответственные/предметы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Учитель-предметник/ОБЖ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2D4E" w:rsidRPr="00C44620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</w:t>
            </w:r>
            <w:proofErr w:type="gramStart"/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 Л. Гончарова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11(24)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И.М. Виноградова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безопасности дорожного движения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25-29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Учитель-предметник/ОБЖ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Учитель-предметник/ОБЖ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Пюрвя</w:t>
            </w:r>
            <w:proofErr w:type="spellEnd"/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C12D4E" w:rsidRPr="00C44620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школьных библиотек </w:t>
            </w:r>
          </w:p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(четвертый понедельник октября)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</w:tr>
      <w:tr w:rsidR="00C12D4E" w:rsidRPr="00C44620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литературы, истории, обществознания</w:t>
            </w:r>
          </w:p>
        </w:tc>
      </w:tr>
      <w:tr w:rsidR="00C12D4E" w:rsidRPr="00C44620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Ф.М. Достоевского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Неизвестного Солдата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обществознания, права</w:t>
            </w:r>
          </w:p>
        </w:tc>
      </w:tr>
      <w:tr w:rsidR="00C12D4E" w:rsidRPr="00C44620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Н.А. Некрасова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И.И. Александрова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Всемирный день азбука Брайля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Учитель-предметник/ОБЖ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 (1944 год)</w:t>
            </w:r>
          </w:p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C12D4E" w:rsidRPr="00C44620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и литературы, родного языка и </w:t>
            </w:r>
            <w:r w:rsidRPr="00F46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литературы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защитника Отечества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Учитель-предметник/ОБЖ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14-20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21-27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- это мы»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физики и астрономии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Учитель-предметник/ОБЖ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советского народа в Великой Отечественной войне 1941-1945 годов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C12D4E" w:rsidRPr="00F467FE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2D4E" w:rsidRPr="00C44620" w:rsidTr="004D2FA2">
        <w:trPr>
          <w:trHeight w:val="562"/>
          <w:jc w:val="center"/>
        </w:trPr>
        <w:tc>
          <w:tcPr>
            <w:tcW w:w="7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славянской письменности и культуры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4E" w:rsidRPr="00F467FE" w:rsidRDefault="00C12D4E" w:rsidP="00F467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67FE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родной литературы</w:t>
            </w:r>
          </w:p>
        </w:tc>
      </w:tr>
    </w:tbl>
    <w:p w:rsidR="00C12D4E" w:rsidRPr="00F467FE" w:rsidRDefault="00C12D4E" w:rsidP="00F467FE">
      <w:pPr>
        <w:pStyle w:val="ConsPlusNormal"/>
        <w:rPr>
          <w:rFonts w:ascii="Times New Roman" w:hAnsi="Times New Roman" w:cs="Times New Roman"/>
          <w:color w:val="4D4D4D"/>
          <w:sz w:val="27"/>
          <w:szCs w:val="27"/>
        </w:rPr>
      </w:pPr>
    </w:p>
    <w:p w:rsidR="00C12D4E" w:rsidRPr="00F467FE" w:rsidRDefault="00C12D4E" w:rsidP="00F467FE">
      <w:pPr>
        <w:pStyle w:val="ConsPlusNormal"/>
        <w:rPr>
          <w:rFonts w:ascii="Times New Roman" w:hAnsi="Times New Roman" w:cs="Times New Roman"/>
          <w:color w:val="4D4D4D"/>
          <w:sz w:val="27"/>
          <w:szCs w:val="27"/>
        </w:rPr>
      </w:pPr>
    </w:p>
    <w:p w:rsidR="00C12D4E" w:rsidRPr="00F467FE" w:rsidRDefault="00C12D4E" w:rsidP="00F467FE">
      <w:pPr>
        <w:pStyle w:val="ConsPlusNormal"/>
        <w:rPr>
          <w:rFonts w:ascii="Times New Roman" w:hAnsi="Times New Roman" w:cs="Times New Roman"/>
          <w:color w:val="4D4D4D"/>
          <w:sz w:val="27"/>
          <w:szCs w:val="27"/>
        </w:rPr>
      </w:pPr>
    </w:p>
    <w:p w:rsidR="00C12D4E" w:rsidRPr="00F467FE" w:rsidRDefault="00C12D4E" w:rsidP="00F467FE">
      <w:pPr>
        <w:pStyle w:val="ConsPlusNormal"/>
        <w:rPr>
          <w:rFonts w:ascii="Times New Roman" w:hAnsi="Times New Roman" w:cs="Times New Roman"/>
          <w:color w:val="4D4D4D"/>
          <w:sz w:val="27"/>
          <w:szCs w:val="27"/>
        </w:rPr>
      </w:pPr>
    </w:p>
    <w:p w:rsidR="00C12D4E" w:rsidRPr="00F467FE" w:rsidRDefault="00C12D4E" w:rsidP="00F467FE">
      <w:pPr>
        <w:pStyle w:val="ConsPlusNormal"/>
        <w:rPr>
          <w:rFonts w:ascii="Times New Roman" w:hAnsi="Times New Roman" w:cs="Times New Roman"/>
          <w:color w:val="4D4D4D"/>
          <w:sz w:val="27"/>
          <w:szCs w:val="27"/>
        </w:rPr>
      </w:pPr>
    </w:p>
    <w:p w:rsidR="00C12D4E" w:rsidRPr="00F467FE" w:rsidRDefault="00C12D4E" w:rsidP="00F467FE">
      <w:pPr>
        <w:pStyle w:val="ConsPlusNormal"/>
        <w:rPr>
          <w:rFonts w:ascii="Times New Roman" w:hAnsi="Times New Roman" w:cs="Times New Roman"/>
          <w:color w:val="4D4D4D"/>
          <w:sz w:val="27"/>
          <w:szCs w:val="27"/>
        </w:rPr>
      </w:pPr>
    </w:p>
    <w:p w:rsidR="00C12D4E" w:rsidRPr="00F467FE" w:rsidRDefault="00C12D4E" w:rsidP="00F467FE">
      <w:pPr>
        <w:pStyle w:val="ConsPlusNormal"/>
        <w:rPr>
          <w:rFonts w:ascii="Times New Roman" w:hAnsi="Times New Roman" w:cs="Times New Roman"/>
          <w:color w:val="4D4D4D"/>
          <w:sz w:val="27"/>
          <w:szCs w:val="27"/>
        </w:rPr>
        <w:sectPr w:rsidR="00C12D4E" w:rsidRPr="00F467FE" w:rsidSect="00C665C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B148E" w:rsidRPr="00F467FE" w:rsidRDefault="008B148E" w:rsidP="00F467FE">
      <w:pPr>
        <w:pStyle w:val="ConsPlusNormal"/>
        <w:rPr>
          <w:rFonts w:ascii="Times New Roman" w:hAnsi="Times New Roman" w:cs="Times New Roman"/>
        </w:rPr>
      </w:pPr>
    </w:p>
    <w:sectPr w:rsidR="008B148E" w:rsidRPr="00F467FE" w:rsidSect="00905AD8">
      <w:headerReference w:type="default" r:id="rId30"/>
      <w:endnotePr>
        <w:numFmt w:val="decimal"/>
      </w:endnotePr>
      <w:type w:val="continuous"/>
      <w:pgSz w:w="16839" w:h="11907" w:orient="landscape" w:code="9"/>
      <w:pgMar w:top="567" w:right="0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8C3" w:rsidRDefault="00B858C3" w:rsidP="000D19C7">
      <w:r>
        <w:separator/>
      </w:r>
    </w:p>
  </w:endnote>
  <w:endnote w:type="continuationSeparator" w:id="0">
    <w:p w:rsidR="00B858C3" w:rsidRDefault="00B858C3" w:rsidP="000D1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8C3" w:rsidRDefault="00B858C3" w:rsidP="000D19C7">
      <w:r>
        <w:separator/>
      </w:r>
    </w:p>
  </w:footnote>
  <w:footnote w:type="continuationSeparator" w:id="0">
    <w:p w:rsidR="00B858C3" w:rsidRDefault="00B858C3" w:rsidP="000D1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486776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4E0AB7" w:rsidRPr="000D19C7" w:rsidRDefault="004E0AB7" w:rsidP="000D19C7">
        <w:pPr>
          <w:pStyle w:val="af5"/>
          <w:jc w:val="center"/>
          <w:rPr>
            <w:sz w:val="24"/>
          </w:rPr>
        </w:pPr>
        <w:r w:rsidRPr="000D19C7">
          <w:rPr>
            <w:sz w:val="24"/>
          </w:rPr>
          <w:fldChar w:fldCharType="begin"/>
        </w:r>
        <w:r w:rsidRPr="000D19C7">
          <w:rPr>
            <w:sz w:val="24"/>
          </w:rPr>
          <w:instrText>PAGE   \* MERGEFORMAT</w:instrText>
        </w:r>
        <w:r w:rsidRPr="000D19C7">
          <w:rPr>
            <w:sz w:val="24"/>
          </w:rPr>
          <w:fldChar w:fldCharType="separate"/>
        </w:r>
        <w:r w:rsidRPr="00C12D4E">
          <w:rPr>
            <w:noProof/>
            <w:sz w:val="24"/>
            <w:lang w:val="ru-RU"/>
          </w:rPr>
          <w:t>22</w:t>
        </w:r>
        <w:r w:rsidRPr="000D19C7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8985364"/>
    <w:multiLevelType w:val="multilevel"/>
    <w:tmpl w:val="5C3E5398"/>
    <w:lvl w:ilvl="0">
      <w:start w:val="3"/>
      <w:numFmt w:val="decimal"/>
      <w:lvlText w:val="%1"/>
      <w:lvlJc w:val="left"/>
      <w:pPr>
        <w:ind w:left="2832" w:hanging="6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832" w:hanging="608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832" w:hanging="608"/>
        <w:jc w:val="right"/>
      </w:pPr>
      <w:rPr>
        <w:rFonts w:ascii="Times New Roman" w:eastAsia="Times New Roman" w:hAnsi="Times New Roman" w:cs="Times New Roman" w:hint="default"/>
        <w:b/>
        <w:bCs/>
        <w:color w:val="00800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233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1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9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7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5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3" w:hanging="608"/>
      </w:pPr>
      <w:rPr>
        <w:rFonts w:hint="default"/>
        <w:lang w:val="ru-RU" w:eastAsia="en-US" w:bidi="ar-SA"/>
      </w:rPr>
    </w:lvl>
  </w:abstractNum>
  <w:abstractNum w:abstractNumId="5">
    <w:nsid w:val="1767722D"/>
    <w:multiLevelType w:val="multilevel"/>
    <w:tmpl w:val="4C18BE80"/>
    <w:lvl w:ilvl="0">
      <w:start w:val="3"/>
      <w:numFmt w:val="decimal"/>
      <w:lvlText w:val="%1"/>
      <w:lvlJc w:val="left"/>
      <w:pPr>
        <w:ind w:left="1435" w:hanging="38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5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1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48" w:hanging="55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73" w:hanging="55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97" w:hanging="55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21" w:hanging="55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46" w:hanging="55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70" w:hanging="552"/>
      </w:pPr>
      <w:rPr>
        <w:lang w:val="ru-RU" w:eastAsia="en-US" w:bidi="ar-SA"/>
      </w:rPr>
    </w:lvl>
  </w:abstractNum>
  <w:abstractNum w:abstractNumId="6">
    <w:nsid w:val="3FAB4793"/>
    <w:multiLevelType w:val="hybridMultilevel"/>
    <w:tmpl w:val="51E40676"/>
    <w:lvl w:ilvl="0" w:tplc="20F81CA4">
      <w:numFmt w:val="bullet"/>
      <w:lvlText w:val=""/>
      <w:lvlJc w:val="left"/>
      <w:pPr>
        <w:ind w:left="1042" w:hanging="27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89A1A">
      <w:numFmt w:val="bullet"/>
      <w:lvlText w:val="•"/>
      <w:lvlJc w:val="left"/>
      <w:pPr>
        <w:ind w:left="2017" w:hanging="274"/>
      </w:pPr>
      <w:rPr>
        <w:rFonts w:hint="default"/>
        <w:lang w:val="ru-RU" w:eastAsia="en-US" w:bidi="ar-SA"/>
      </w:rPr>
    </w:lvl>
    <w:lvl w:ilvl="2" w:tplc="592C42C0">
      <w:numFmt w:val="bullet"/>
      <w:lvlText w:val="•"/>
      <w:lvlJc w:val="left"/>
      <w:pPr>
        <w:ind w:left="2995" w:hanging="274"/>
      </w:pPr>
      <w:rPr>
        <w:rFonts w:hint="default"/>
        <w:lang w:val="ru-RU" w:eastAsia="en-US" w:bidi="ar-SA"/>
      </w:rPr>
    </w:lvl>
    <w:lvl w:ilvl="3" w:tplc="3A32E25E">
      <w:numFmt w:val="bullet"/>
      <w:lvlText w:val="•"/>
      <w:lvlJc w:val="left"/>
      <w:pPr>
        <w:ind w:left="3973" w:hanging="274"/>
      </w:pPr>
      <w:rPr>
        <w:rFonts w:hint="default"/>
        <w:lang w:val="ru-RU" w:eastAsia="en-US" w:bidi="ar-SA"/>
      </w:rPr>
    </w:lvl>
    <w:lvl w:ilvl="4" w:tplc="CDB41264">
      <w:numFmt w:val="bullet"/>
      <w:lvlText w:val="•"/>
      <w:lvlJc w:val="left"/>
      <w:pPr>
        <w:ind w:left="4951" w:hanging="274"/>
      </w:pPr>
      <w:rPr>
        <w:rFonts w:hint="default"/>
        <w:lang w:val="ru-RU" w:eastAsia="en-US" w:bidi="ar-SA"/>
      </w:rPr>
    </w:lvl>
    <w:lvl w:ilvl="5" w:tplc="F4226500">
      <w:numFmt w:val="bullet"/>
      <w:lvlText w:val="•"/>
      <w:lvlJc w:val="left"/>
      <w:pPr>
        <w:ind w:left="5929" w:hanging="274"/>
      </w:pPr>
      <w:rPr>
        <w:rFonts w:hint="default"/>
        <w:lang w:val="ru-RU" w:eastAsia="en-US" w:bidi="ar-SA"/>
      </w:rPr>
    </w:lvl>
    <w:lvl w:ilvl="6" w:tplc="4BF09696">
      <w:numFmt w:val="bullet"/>
      <w:lvlText w:val="•"/>
      <w:lvlJc w:val="left"/>
      <w:pPr>
        <w:ind w:left="6907" w:hanging="274"/>
      </w:pPr>
      <w:rPr>
        <w:rFonts w:hint="default"/>
        <w:lang w:val="ru-RU" w:eastAsia="en-US" w:bidi="ar-SA"/>
      </w:rPr>
    </w:lvl>
    <w:lvl w:ilvl="7" w:tplc="A0E05138">
      <w:numFmt w:val="bullet"/>
      <w:lvlText w:val="•"/>
      <w:lvlJc w:val="left"/>
      <w:pPr>
        <w:ind w:left="7885" w:hanging="274"/>
      </w:pPr>
      <w:rPr>
        <w:rFonts w:hint="default"/>
        <w:lang w:val="ru-RU" w:eastAsia="en-US" w:bidi="ar-SA"/>
      </w:rPr>
    </w:lvl>
    <w:lvl w:ilvl="8" w:tplc="24308E4E">
      <w:numFmt w:val="bullet"/>
      <w:lvlText w:val="•"/>
      <w:lvlJc w:val="left"/>
      <w:pPr>
        <w:ind w:left="8863" w:hanging="274"/>
      </w:pPr>
      <w:rPr>
        <w:rFonts w:hint="default"/>
        <w:lang w:val="ru-RU" w:eastAsia="en-US" w:bidi="ar-SA"/>
      </w:rPr>
    </w:lvl>
  </w:abstractNum>
  <w:abstractNum w:abstractNumId="7">
    <w:nsid w:val="47844E95"/>
    <w:multiLevelType w:val="hybridMultilevel"/>
    <w:tmpl w:val="CDA00CDC"/>
    <w:lvl w:ilvl="0" w:tplc="9796FA04">
      <w:numFmt w:val="bullet"/>
      <w:lvlText w:val="-"/>
      <w:lvlJc w:val="left"/>
      <w:pPr>
        <w:ind w:left="622" w:hanging="1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C206B8">
      <w:numFmt w:val="bullet"/>
      <w:lvlText w:val=""/>
      <w:lvlJc w:val="left"/>
      <w:pPr>
        <w:ind w:left="622" w:hanging="286"/>
      </w:pPr>
      <w:rPr>
        <w:rFonts w:hint="default"/>
        <w:w w:val="100"/>
        <w:lang w:val="ru-RU" w:eastAsia="en-US" w:bidi="ar-SA"/>
      </w:rPr>
    </w:lvl>
    <w:lvl w:ilvl="2" w:tplc="047C6EE4">
      <w:numFmt w:val="bullet"/>
      <w:lvlText w:val=""/>
      <w:lvlJc w:val="left"/>
      <w:pPr>
        <w:ind w:left="622" w:hanging="569"/>
      </w:pPr>
      <w:rPr>
        <w:rFonts w:hint="default"/>
        <w:w w:val="100"/>
        <w:lang w:val="ru-RU" w:eastAsia="en-US" w:bidi="ar-SA"/>
      </w:rPr>
    </w:lvl>
    <w:lvl w:ilvl="3" w:tplc="9B208250">
      <w:numFmt w:val="bullet"/>
      <w:lvlText w:val=""/>
      <w:lvlJc w:val="left"/>
      <w:pPr>
        <w:ind w:left="622" w:hanging="56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4" w:tplc="9D0A1676">
      <w:numFmt w:val="bullet"/>
      <w:lvlText w:val="•"/>
      <w:lvlJc w:val="left"/>
      <w:pPr>
        <w:ind w:left="4393" w:hanging="569"/>
      </w:pPr>
      <w:rPr>
        <w:rFonts w:hint="default"/>
        <w:lang w:val="ru-RU" w:eastAsia="en-US" w:bidi="ar-SA"/>
      </w:rPr>
    </w:lvl>
    <w:lvl w:ilvl="5" w:tplc="25569744">
      <w:numFmt w:val="bullet"/>
      <w:lvlText w:val="•"/>
      <w:lvlJc w:val="left"/>
      <w:pPr>
        <w:ind w:left="5464" w:hanging="569"/>
      </w:pPr>
      <w:rPr>
        <w:rFonts w:hint="default"/>
        <w:lang w:val="ru-RU" w:eastAsia="en-US" w:bidi="ar-SA"/>
      </w:rPr>
    </w:lvl>
    <w:lvl w:ilvl="6" w:tplc="844E3FC0">
      <w:numFmt w:val="bullet"/>
      <w:lvlText w:val="•"/>
      <w:lvlJc w:val="left"/>
      <w:pPr>
        <w:ind w:left="6535" w:hanging="569"/>
      </w:pPr>
      <w:rPr>
        <w:rFonts w:hint="default"/>
        <w:lang w:val="ru-RU" w:eastAsia="en-US" w:bidi="ar-SA"/>
      </w:rPr>
    </w:lvl>
    <w:lvl w:ilvl="7" w:tplc="F4D644E8">
      <w:numFmt w:val="bullet"/>
      <w:lvlText w:val="•"/>
      <w:lvlJc w:val="left"/>
      <w:pPr>
        <w:ind w:left="7606" w:hanging="569"/>
      </w:pPr>
      <w:rPr>
        <w:rFonts w:hint="default"/>
        <w:lang w:val="ru-RU" w:eastAsia="en-US" w:bidi="ar-SA"/>
      </w:rPr>
    </w:lvl>
    <w:lvl w:ilvl="8" w:tplc="FDA8E444">
      <w:numFmt w:val="bullet"/>
      <w:lvlText w:val="•"/>
      <w:lvlJc w:val="left"/>
      <w:pPr>
        <w:ind w:left="8677" w:hanging="569"/>
      </w:pPr>
      <w:rPr>
        <w:rFonts w:hint="default"/>
        <w:lang w:val="ru-RU" w:eastAsia="en-US" w:bidi="ar-SA"/>
      </w:rPr>
    </w:lvl>
  </w:abstractNum>
  <w:abstractNum w:abstractNumId="8">
    <w:nsid w:val="578D09BB"/>
    <w:multiLevelType w:val="multilevel"/>
    <w:tmpl w:val="AD680DC8"/>
    <w:lvl w:ilvl="0">
      <w:start w:val="3"/>
      <w:numFmt w:val="decimal"/>
      <w:lvlText w:val="%1"/>
      <w:lvlJc w:val="left"/>
      <w:pPr>
        <w:ind w:left="1656" w:hanging="6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56" w:hanging="608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656" w:hanging="6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22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13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3" w:hanging="413"/>
      </w:pPr>
      <w:rPr>
        <w:rFonts w:hint="default"/>
        <w:lang w:val="ru-RU" w:eastAsia="en-US" w:bidi="ar-SA"/>
      </w:rPr>
    </w:lvl>
  </w:abstractNum>
  <w:num w:numId="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8"/>
    <w:lvlOverride w:ilvl="0">
      <w:startOverride w:val="3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4"/>
  </w:num>
  <w:num w:numId="5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4A0B"/>
    <w:rsid w:val="000359FD"/>
    <w:rsid w:val="000472E0"/>
    <w:rsid w:val="0008437D"/>
    <w:rsid w:val="000B529A"/>
    <w:rsid w:val="000D19C7"/>
    <w:rsid w:val="000F18E4"/>
    <w:rsid w:val="000F31D0"/>
    <w:rsid w:val="001040BB"/>
    <w:rsid w:val="001208E0"/>
    <w:rsid w:val="00150AFF"/>
    <w:rsid w:val="001D1EBE"/>
    <w:rsid w:val="002673BF"/>
    <w:rsid w:val="00286ACB"/>
    <w:rsid w:val="002B1E9F"/>
    <w:rsid w:val="002C249E"/>
    <w:rsid w:val="002F10FA"/>
    <w:rsid w:val="002F4A0B"/>
    <w:rsid w:val="002F59DF"/>
    <w:rsid w:val="00315FCA"/>
    <w:rsid w:val="00316B4B"/>
    <w:rsid w:val="003515B2"/>
    <w:rsid w:val="003672B3"/>
    <w:rsid w:val="00382D56"/>
    <w:rsid w:val="003A32F3"/>
    <w:rsid w:val="003B002C"/>
    <w:rsid w:val="003B5F5E"/>
    <w:rsid w:val="003C62C3"/>
    <w:rsid w:val="003E1225"/>
    <w:rsid w:val="003F4EE7"/>
    <w:rsid w:val="004050FB"/>
    <w:rsid w:val="0042604F"/>
    <w:rsid w:val="004623A4"/>
    <w:rsid w:val="00480B2C"/>
    <w:rsid w:val="00484EBE"/>
    <w:rsid w:val="004868AF"/>
    <w:rsid w:val="004B483E"/>
    <w:rsid w:val="004D2FA2"/>
    <w:rsid w:val="004D7796"/>
    <w:rsid w:val="004E0AB7"/>
    <w:rsid w:val="004E5625"/>
    <w:rsid w:val="004E7CAA"/>
    <w:rsid w:val="00511FB5"/>
    <w:rsid w:val="005619D9"/>
    <w:rsid w:val="005633C3"/>
    <w:rsid w:val="005703C3"/>
    <w:rsid w:val="00576CE6"/>
    <w:rsid w:val="00586DA2"/>
    <w:rsid w:val="00596D46"/>
    <w:rsid w:val="005B0046"/>
    <w:rsid w:val="005B7486"/>
    <w:rsid w:val="005F7C68"/>
    <w:rsid w:val="0061104F"/>
    <w:rsid w:val="00614D16"/>
    <w:rsid w:val="006329EE"/>
    <w:rsid w:val="00655326"/>
    <w:rsid w:val="00657FE5"/>
    <w:rsid w:val="006742EE"/>
    <w:rsid w:val="00691FF7"/>
    <w:rsid w:val="006A3EA3"/>
    <w:rsid w:val="006D000B"/>
    <w:rsid w:val="006E1C1A"/>
    <w:rsid w:val="00702110"/>
    <w:rsid w:val="007279D7"/>
    <w:rsid w:val="007622C6"/>
    <w:rsid w:val="00766104"/>
    <w:rsid w:val="007C0330"/>
    <w:rsid w:val="007F68C7"/>
    <w:rsid w:val="008434AA"/>
    <w:rsid w:val="00846754"/>
    <w:rsid w:val="008B148E"/>
    <w:rsid w:val="008B56DE"/>
    <w:rsid w:val="008D7A78"/>
    <w:rsid w:val="009002F8"/>
    <w:rsid w:val="00905AD8"/>
    <w:rsid w:val="00927EC3"/>
    <w:rsid w:val="0094229D"/>
    <w:rsid w:val="00986D8D"/>
    <w:rsid w:val="009C21F4"/>
    <w:rsid w:val="009C4A20"/>
    <w:rsid w:val="009F1F7E"/>
    <w:rsid w:val="00A05738"/>
    <w:rsid w:val="00A31100"/>
    <w:rsid w:val="00A6655B"/>
    <w:rsid w:val="00A66862"/>
    <w:rsid w:val="00A846B1"/>
    <w:rsid w:val="00AA5365"/>
    <w:rsid w:val="00AB5AB7"/>
    <w:rsid w:val="00AC1CB5"/>
    <w:rsid w:val="00AF012F"/>
    <w:rsid w:val="00B03120"/>
    <w:rsid w:val="00B361E5"/>
    <w:rsid w:val="00B50691"/>
    <w:rsid w:val="00B5125F"/>
    <w:rsid w:val="00B573AC"/>
    <w:rsid w:val="00B63170"/>
    <w:rsid w:val="00B72F56"/>
    <w:rsid w:val="00B858C3"/>
    <w:rsid w:val="00B96D34"/>
    <w:rsid w:val="00C00F03"/>
    <w:rsid w:val="00C0268A"/>
    <w:rsid w:val="00C12D4E"/>
    <w:rsid w:val="00C31233"/>
    <w:rsid w:val="00C416DA"/>
    <w:rsid w:val="00C44620"/>
    <w:rsid w:val="00C4576F"/>
    <w:rsid w:val="00C60BD9"/>
    <w:rsid w:val="00C665C4"/>
    <w:rsid w:val="00C92723"/>
    <w:rsid w:val="00CA7AE2"/>
    <w:rsid w:val="00D06B5C"/>
    <w:rsid w:val="00D2023F"/>
    <w:rsid w:val="00D26743"/>
    <w:rsid w:val="00D26925"/>
    <w:rsid w:val="00D32C53"/>
    <w:rsid w:val="00D401BE"/>
    <w:rsid w:val="00D8596F"/>
    <w:rsid w:val="00E67F2A"/>
    <w:rsid w:val="00E81C16"/>
    <w:rsid w:val="00E95208"/>
    <w:rsid w:val="00E95484"/>
    <w:rsid w:val="00F42B4E"/>
    <w:rsid w:val="00F467FE"/>
    <w:rsid w:val="00F70363"/>
    <w:rsid w:val="00F735FB"/>
    <w:rsid w:val="00F927EE"/>
    <w:rsid w:val="00F94C3F"/>
    <w:rsid w:val="00FD55C5"/>
    <w:rsid w:val="00FE6EA2"/>
    <w:rsid w:val="00FE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1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c">
    <w:name w:val="Body Text"/>
    <w:basedOn w:val="a"/>
    <w:link w:val="afd"/>
    <w:uiPriority w:val="99"/>
    <w:unhideWhenUsed/>
    <w:rsid w:val="00FD55C5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rsid w:val="00FD55C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31">
    <w:name w:val="Заголовок 31"/>
    <w:basedOn w:val="a"/>
    <w:uiPriority w:val="1"/>
    <w:qFormat/>
    <w:rsid w:val="00FD55C5"/>
    <w:pPr>
      <w:wordWrap/>
      <w:ind w:left="1622"/>
      <w:jc w:val="left"/>
      <w:outlineLvl w:val="3"/>
    </w:pPr>
    <w:rPr>
      <w:b/>
      <w:bCs/>
      <w:kern w:val="0"/>
      <w:sz w:val="22"/>
      <w:szCs w:val="22"/>
      <w:lang w:val="ru-RU" w:eastAsia="en-US"/>
    </w:rPr>
  </w:style>
  <w:style w:type="table" w:customStyle="1" w:styleId="TableGrid">
    <w:name w:val="TableGrid"/>
    <w:rsid w:val="00C12D4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4D2FA2"/>
    <w:pPr>
      <w:wordWrap/>
      <w:spacing w:before="100"/>
      <w:ind w:left="622"/>
      <w:jc w:val="left"/>
    </w:pPr>
    <w:rPr>
      <w:kern w:val="0"/>
      <w:sz w:val="22"/>
      <w:szCs w:val="22"/>
      <w:lang w:val="ru-RU" w:eastAsia="en-US"/>
    </w:rPr>
  </w:style>
  <w:style w:type="paragraph" w:customStyle="1" w:styleId="211">
    <w:name w:val="Оглавление 21"/>
    <w:basedOn w:val="a"/>
    <w:uiPriority w:val="1"/>
    <w:qFormat/>
    <w:rsid w:val="004D2FA2"/>
    <w:pPr>
      <w:wordWrap/>
      <w:spacing w:before="100"/>
      <w:ind w:left="862"/>
      <w:jc w:val="left"/>
    </w:pPr>
    <w:rPr>
      <w:kern w:val="0"/>
      <w:sz w:val="22"/>
      <w:szCs w:val="22"/>
      <w:lang w:val="ru-RU" w:eastAsia="en-US"/>
    </w:rPr>
  </w:style>
  <w:style w:type="paragraph" w:customStyle="1" w:styleId="310">
    <w:name w:val="Оглавление 31"/>
    <w:basedOn w:val="a"/>
    <w:uiPriority w:val="1"/>
    <w:qFormat/>
    <w:rsid w:val="004D2FA2"/>
    <w:pPr>
      <w:wordWrap/>
      <w:spacing w:before="100"/>
      <w:ind w:left="1601" w:hanging="553"/>
      <w:jc w:val="left"/>
    </w:pPr>
    <w:rPr>
      <w:kern w:val="0"/>
      <w:sz w:val="22"/>
      <w:szCs w:val="22"/>
      <w:lang w:val="ru-RU" w:eastAsia="en-US"/>
    </w:rPr>
  </w:style>
  <w:style w:type="character" w:styleId="afe">
    <w:name w:val="Hyperlink"/>
    <w:basedOn w:val="a0"/>
    <w:uiPriority w:val="99"/>
    <w:semiHidden/>
    <w:unhideWhenUsed/>
    <w:rsid w:val="004D2FA2"/>
    <w:rPr>
      <w:color w:val="0000FF"/>
      <w:u w:val="single"/>
    </w:rPr>
  </w:style>
  <w:style w:type="paragraph" w:customStyle="1" w:styleId="41">
    <w:name w:val="Заголовок 41"/>
    <w:basedOn w:val="a"/>
    <w:uiPriority w:val="1"/>
    <w:qFormat/>
    <w:rsid w:val="00150AFF"/>
    <w:pPr>
      <w:wordWrap/>
      <w:ind w:left="1342"/>
      <w:outlineLvl w:val="4"/>
    </w:pPr>
    <w:rPr>
      <w:b/>
      <w:bCs/>
      <w:i/>
      <w:iCs/>
      <w:kern w:val="0"/>
      <w:sz w:val="22"/>
      <w:szCs w:val="22"/>
      <w:lang w:val="ru-RU" w:eastAsia="en-US"/>
    </w:rPr>
  </w:style>
  <w:style w:type="character" w:styleId="aff">
    <w:name w:val="FollowedHyperlink"/>
    <w:basedOn w:val="a0"/>
    <w:uiPriority w:val="99"/>
    <w:semiHidden/>
    <w:unhideWhenUsed/>
    <w:rsid w:val="00F467FE"/>
    <w:rPr>
      <w:color w:val="800080" w:themeColor="followedHyperlink"/>
      <w:u w:val="single"/>
    </w:rPr>
  </w:style>
  <w:style w:type="paragraph" w:customStyle="1" w:styleId="110">
    <w:name w:val="Заголовок 11"/>
    <w:basedOn w:val="a"/>
    <w:uiPriority w:val="1"/>
    <w:qFormat/>
    <w:rsid w:val="008B56DE"/>
    <w:pPr>
      <w:wordWrap/>
      <w:spacing w:before="74"/>
      <w:ind w:left="774" w:right="940"/>
      <w:jc w:val="center"/>
      <w:outlineLvl w:val="1"/>
    </w:pPr>
    <w:rPr>
      <w:b/>
      <w:bCs/>
      <w:kern w:val="0"/>
      <w:sz w:val="26"/>
      <w:szCs w:val="26"/>
      <w:lang w:val="ru-RU" w:eastAsia="en-US"/>
    </w:rPr>
  </w:style>
  <w:style w:type="paragraph" w:customStyle="1" w:styleId="212">
    <w:name w:val="Заголовок 21"/>
    <w:basedOn w:val="a"/>
    <w:uiPriority w:val="1"/>
    <w:qFormat/>
    <w:rsid w:val="008B56DE"/>
    <w:pPr>
      <w:wordWrap/>
      <w:ind w:left="207"/>
      <w:jc w:val="left"/>
      <w:outlineLvl w:val="2"/>
    </w:pPr>
    <w:rPr>
      <w:b/>
      <w:bCs/>
      <w:kern w:val="0"/>
      <w:sz w:val="24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8B56DE"/>
    <w:pPr>
      <w:wordWrap/>
      <w:jc w:val="left"/>
    </w:pPr>
    <w:rPr>
      <w:kern w:val="0"/>
      <w:sz w:val="22"/>
      <w:szCs w:val="22"/>
      <w:lang w:val="ru-RU" w:eastAsia="en-US"/>
    </w:rPr>
  </w:style>
  <w:style w:type="table" w:customStyle="1" w:styleId="TableNormal">
    <w:name w:val="Table Normal"/>
    <w:uiPriority w:val="2"/>
    <w:semiHidden/>
    <w:qFormat/>
    <w:rsid w:val="008B56D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1\Desktop\programma_vospitaniya_mou_osh_n_3_osnovnaya_stupen_okonch_1%20(1).docx" TargetMode="External"/><Relationship Id="rId18" Type="http://schemas.openxmlformats.org/officeDocument/2006/relationships/hyperlink" Target="file:///C:\Users\1\Desktop\programma_vospitaniya_mou_osh_n_3_osnovnaya_stupen_okonch_1%20(1).docx" TargetMode="External"/><Relationship Id="rId26" Type="http://schemas.openxmlformats.org/officeDocument/2006/relationships/hyperlink" Target="file:///C:\Users\1\Desktop\programma_vospitaniya_mou_osh_n_3_osnovnaya_stupen_okonch_1%20(1)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1\Desktop\programma_vospitaniya_mou_osh_n_3_osnovnaya_stupen_okonch_1%20(1).docx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/C:\Users\1\Desktop\programma_vospitaniya_mou_osh_n_3_osnovnaya_stupen_okonch_1%20(1).docx" TargetMode="External"/><Relationship Id="rId17" Type="http://schemas.openxmlformats.org/officeDocument/2006/relationships/hyperlink" Target="file:///C:\Users\1\Desktop\programma_vospitaniya_mou_osh_n_3_osnovnaya_stupen_okonch_1%20(1).docx" TargetMode="External"/><Relationship Id="rId25" Type="http://schemas.openxmlformats.org/officeDocument/2006/relationships/hyperlink" Target="file:///C:\Users\1\Desktop\programma_vospitaniya_mou_osh_n_3_osnovnaya_stupen_okonch_1%20(1)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1\Desktop\programma_vospitaniya_mou_osh_n_3_osnovnaya_stupen_okonch_1%20(1).docx" TargetMode="External"/><Relationship Id="rId20" Type="http://schemas.openxmlformats.org/officeDocument/2006/relationships/hyperlink" Target="file:///C:\Users\1\Desktop\programma_vospitaniya_mou_osh_n_3_osnovnaya_stupen_okonch_1%20(1).docx" TargetMode="External"/><Relationship Id="rId29" Type="http://schemas.openxmlformats.org/officeDocument/2006/relationships/hyperlink" Target="file:///C:\Users\1\Desktop\programma_vospitaniya_mou_osh_n_3_osnovnaya_stupen_okonch_1%20(1)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1\Desktop\programma_vospitaniya_mou_osh_n_3_osnovnaya_stupen_okonch_1%20(1).docx" TargetMode="External"/><Relationship Id="rId24" Type="http://schemas.openxmlformats.org/officeDocument/2006/relationships/hyperlink" Target="file:///C:\Users\1\Desktop\programma_vospitaniya_mou_osh_n_3_osnovnaya_stupen_okonch_1%20(1).docx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file:///C:\Users\1\Desktop\programma_vospitaniya_mou_osh_n_3_osnovnaya_stupen_okonch_1%20(1).docx" TargetMode="External"/><Relationship Id="rId23" Type="http://schemas.openxmlformats.org/officeDocument/2006/relationships/hyperlink" Target="file:///C:\Users\1\Desktop\programma_vospitaniya_mou_osh_n_3_osnovnaya_stupen_okonch_1%20(1).docx" TargetMode="External"/><Relationship Id="rId28" Type="http://schemas.openxmlformats.org/officeDocument/2006/relationships/hyperlink" Target="file:///C:\Users\1\Desktop\programma_vospitaniya_mou_osh_n_3_osnovnaya_stupen_okonch_1%20(1).docx" TargetMode="External"/><Relationship Id="rId10" Type="http://schemas.openxmlformats.org/officeDocument/2006/relationships/hyperlink" Target="file:///C:\Users\1\Desktop\programma_vospitaniya_mou_osh_n_3_osnovnaya_stupen_okonch_1%20(1).docx" TargetMode="External"/><Relationship Id="rId19" Type="http://schemas.openxmlformats.org/officeDocument/2006/relationships/hyperlink" Target="file:///C:\Users\1\Desktop\programma_vospitaniya_mou_osh_n_3_osnovnaya_stupen_okonch_1%20(1).docx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C:\Users\1\Desktop\programma_vospitaniya_mou_osh_n_3_osnovnaya_stupen_okonch_1%20(1).docx" TargetMode="External"/><Relationship Id="rId14" Type="http://schemas.openxmlformats.org/officeDocument/2006/relationships/hyperlink" Target="file:///C:\Users\1\Desktop\programma_vospitaniya_mou_osh_n_3_osnovnaya_stupen_okonch_1%20(1).docx" TargetMode="External"/><Relationship Id="rId22" Type="http://schemas.openxmlformats.org/officeDocument/2006/relationships/hyperlink" Target="file:///C:\Users\1\Desktop\programma_vospitaniya_mou_osh_n_3_osnovnaya_stupen_okonch_1%20(1).docx" TargetMode="External"/><Relationship Id="rId27" Type="http://schemas.openxmlformats.org/officeDocument/2006/relationships/hyperlink" Target="file:///C:\Users\1\Desktop\programma_vospitaniya_mou_osh_n_3_osnovnaya_stupen_okonch_1%20(1).docx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C1B23E9B-CE6B-4F84-AA87-B35F31935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36</Pages>
  <Words>12453</Words>
  <Characters>70985</Characters>
  <Application>Microsoft Office Word</Application>
  <DocSecurity>0</DocSecurity>
  <Lines>591</Lines>
  <Paragraphs>166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</vt:lpstr>
      <vt:lpstr>    </vt:lpstr>
      <vt:lpstr>    СОДЕРЖАНИЕ И ФОРМЫ ВОСПИТАТЕЛЬНОЙ РАБОТЫ НА УЧЕБНЫЙ ГОД</vt:lpstr>
      <vt:lpstr>        Календарь дней единых действий Российского движения школьников</vt:lpstr>
    </vt:vector>
  </TitlesOfParts>
  <Company/>
  <LinksUpToDate>false</LinksUpToDate>
  <CharactersWithSpaces>83272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Гайдарова Мусаният Зульфикаровна</dc:creator>
  <cp:lastModifiedBy>vlad</cp:lastModifiedBy>
  <cp:revision>2</cp:revision>
  <cp:lastPrinted>2021-10-02T07:01:00Z</cp:lastPrinted>
  <dcterms:created xsi:type="dcterms:W3CDTF">2020-06-16T11:56:00Z</dcterms:created>
  <dcterms:modified xsi:type="dcterms:W3CDTF">2023-02-12T12:16:00Z</dcterms:modified>
</cp:coreProperties>
</file>